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tbl>
      <w:tblPr>
        <w:tblStyle w:val="documentskn-mlj4fontsiz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480"/>
        <w:gridCol w:w="7426"/>
      </w:tblGrid>
      <w:tr w:rsidR="00312CB9" w14:paraId="2C1D8F5B" w14:textId="77777777">
        <w:trPr>
          <w:trHeight w:val="16198"/>
          <w:tblCellSpacing w:w="0" w:type="dxa"/>
        </w:trPr>
        <w:tc>
          <w:tcPr>
            <w:tcW w:w="4480" w:type="dxa"/>
            <w:shd w:val="clear" w:color="auto" w:fill="DBE8EC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left-table"/>
              <w:tblW w:w="448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480"/>
            </w:tblGrid>
            <w:tr w:rsidR="00312CB9" w14:paraId="08AA9719" w14:textId="77777777">
              <w:trPr>
                <w:trHeight w:hRule="exact" w:val="5244"/>
                <w:tblCellSpacing w:w="0" w:type="dxa"/>
              </w:trPr>
              <w:tc>
                <w:tcPr>
                  <w:tcW w:w="4480" w:type="dxa"/>
                  <w:shd w:val="clear" w:color="auto" w:fill="DBE8EC"/>
                  <w:tcMar>
                    <w:top w:w="6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D0CCFC8" w14:textId="5DFC8036" w:rsidR="00312CB9" w:rsidRDefault="00246695">
                  <w:pPr>
                    <w:pStyle w:val="div"/>
                    <w:ind w:left="700" w:right="400"/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 wp14:anchorId="0552A685" wp14:editId="24F17404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-381000</wp:posOffset>
                            </wp:positionV>
                            <wp:extent cx="2857500" cy="2844800"/>
                            <wp:effectExtent l="0" t="1270" r="0" b="1905"/>
                            <wp:wrapNone/>
                            <wp:docPr id="165206549" name="AutoShap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>
                                      <a:off x="0" y="0"/>
                                      <a:ext cx="2857500" cy="284480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10657E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C58627D" id="_x0000_t6" coordsize="21600,21600" o:spt="6" path="m,l,21600r21600,xe">
                            <v:stroke joinstyle="miter"/>
                            <v:path gradientshapeok="t" o:connecttype="custom" o:connectlocs="0,0;0,10800;0,21600;10800,21600;21600,21600;10800,10800" textboxrect="1800,12600,12600,19800"/>
                          </v:shapetype>
                          <v:shape id="AutoShape 2" o:spid="_x0000_s1026" type="#_x0000_t6" style="position:absolute;margin-left:0;margin-top:-30pt;width:225pt;height:224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" fillcolor="#10657e" stroked="f"/>
                        </w:pict>
                      </mc:Fallback>
                    </mc:AlternateContent>
                  </w:r>
                  <w:r w:rsidR="00C76AFF">
                    <w:rPr>
                      <w:rStyle w:val="documentskn-mlj4left-box"/>
                      <w:rFonts w:ascii="Blinker" w:eastAsia="Blinker" w:hAnsi="Blinker" w:cs="Blinker"/>
                      <w:noProof/>
                      <w:color w:val="000000"/>
                      <w:sz w:val="20"/>
                      <w:szCs w:val="20"/>
                      <w:shd w:val="clear" w:color="auto" w:fill="auto"/>
                    </w:rPr>
                    <w:drawing>
                      <wp:anchor distT="0" distB="0" distL="114300" distR="114300" simplePos="0" relativeHeight="251659264" behindDoc="0" locked="0" layoutInCell="1" allowOverlap="1" wp14:anchorId="4ECAF436" wp14:editId="5B07A8C9">
                        <wp:simplePos x="0" y="0"/>
                        <wp:positionH relativeFrom="column">
                          <wp:posOffset>393700</wp:posOffset>
                        </wp:positionH>
                        <wp:positionV relativeFrom="paragraph">
                          <wp:posOffset>0</wp:posOffset>
                        </wp:positionV>
                        <wp:extent cx="2146300" cy="2146300"/>
                        <wp:effectExtent l="0" t="0" r="0" b="0"/>
                        <wp:wrapNone/>
                        <wp:docPr id="100002" name="Imagen 1000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881296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6300" cy="214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F8BFE61" w14:textId="77777777" w:rsidR="00312CB9" w:rsidRDefault="00312CB9">
                  <w:pPr>
                    <w:pStyle w:val="documentskn-mlj4left-boxParagraph"/>
                    <w:shd w:val="clear" w:color="auto" w:fill="auto"/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</w:p>
              </w:tc>
            </w:tr>
            <w:tr w:rsidR="00312CB9" w14:paraId="0A78E77B" w14:textId="77777777">
              <w:trPr>
                <w:tblCellSpacing w:w="0" w:type="dxa"/>
              </w:trPr>
              <w:tc>
                <w:tcPr>
                  <w:tcW w:w="4480" w:type="dxa"/>
                  <w:shd w:val="clear" w:color="auto" w:fill="DBE8EC"/>
                  <w:tcMar>
                    <w:top w:w="6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37354FB" w14:textId="4D29C586" w:rsidR="00312CB9" w:rsidRDefault="00C76AFF">
                  <w:pPr>
                    <w:pStyle w:val="documentskn-mlj4asposemlcleftbottomcellsectionsectiontitle"/>
                    <w:pBdr>
                      <w:top w:val="single" w:sz="8" w:space="0" w:color="000000"/>
                    </w:pBdr>
                    <w:spacing w:after="100" w:line="340" w:lineRule="atLeast"/>
                    <w:ind w:left="600" w:right="600"/>
                    <w:rPr>
                      <w:rStyle w:val="documentskn-mlj4lef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0"/>
                      <w:szCs w:val="20"/>
                      <w:shd w:val="clear" w:color="auto" w:fill="auto"/>
                    </w:rPr>
                  </w:pPr>
                  <w:r w:rsidRPr="006D4257">
                    <w:rPr>
                      <w:rStyle w:val="documentskn-mlj4lef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0"/>
                      <w:szCs w:val="20"/>
                      <w:shd w:val="clear" w:color="auto" w:fill="auto"/>
                    </w:rPr>
                    <w:t>Contacto</w:t>
                  </w:r>
                </w:p>
                <w:p w14:paraId="568B81FE" w14:textId="646F67A7" w:rsidR="00164587" w:rsidRDefault="00164587">
                  <w:pPr>
                    <w:pStyle w:val="documentskn-mlj4asposemlcleftbottomcellsectionsectiontitle"/>
                    <w:pBdr>
                      <w:top w:val="single" w:sz="8" w:space="0" w:color="000000"/>
                    </w:pBdr>
                    <w:spacing w:after="100" w:line="340" w:lineRule="atLeast"/>
                    <w:ind w:left="600" w:right="600"/>
                    <w:rPr>
                      <w:rStyle w:val="documentskn-mlj4lef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ocumentskn-mlj4lef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0"/>
                      <w:szCs w:val="20"/>
                      <w:shd w:val="clear" w:color="auto" w:fill="auto"/>
                    </w:rPr>
                    <w:t>Rut 16.694.659-k</w:t>
                  </w:r>
                  <w:r w:rsidR="00E94AA6">
                    <w:rPr>
                      <w:rStyle w:val="documentskn-mlj4lef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0"/>
                      <w:szCs w:val="20"/>
                      <w:shd w:val="clear" w:color="auto" w:fill="auto"/>
                    </w:rPr>
                    <w:t xml:space="preserve"> </w:t>
                  </w:r>
                </w:p>
                <w:p w14:paraId="20E86C54" w14:textId="07DA0334" w:rsidR="00E94AA6" w:rsidRDefault="00E94AA6">
                  <w:pPr>
                    <w:pStyle w:val="documentskn-mlj4asposemlcleftbottomcellsectionsectiontitle"/>
                    <w:pBdr>
                      <w:top w:val="single" w:sz="8" w:space="0" w:color="000000"/>
                    </w:pBdr>
                    <w:spacing w:after="100" w:line="340" w:lineRule="atLeast"/>
                    <w:ind w:left="600" w:right="600"/>
                    <w:rPr>
                      <w:rStyle w:val="documentskn-mlj4lef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0"/>
                      <w:szCs w:val="20"/>
                      <w:shd w:val="clear" w:color="auto" w:fill="auto"/>
                    </w:rPr>
                  </w:pPr>
                  <w:proofErr w:type="gramStart"/>
                  <w:r>
                    <w:rPr>
                      <w:rStyle w:val="documentskn-mlj4lef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0"/>
                      <w:szCs w:val="20"/>
                      <w:shd w:val="clear" w:color="auto" w:fill="auto"/>
                    </w:rPr>
                    <w:t>nacionalidad :</w:t>
                  </w:r>
                  <w:proofErr w:type="gramEnd"/>
                  <w:r>
                    <w:rPr>
                      <w:rStyle w:val="documentskn-mlj4lef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0"/>
                      <w:szCs w:val="20"/>
                      <w:shd w:val="clear" w:color="auto" w:fill="auto"/>
                    </w:rPr>
                    <w:t xml:space="preserve"> chileno</w:t>
                  </w:r>
                </w:p>
                <w:p w14:paraId="51B992D1" w14:textId="77777777" w:rsidR="00E94AA6" w:rsidRPr="006D4257" w:rsidRDefault="00E94AA6">
                  <w:pPr>
                    <w:pStyle w:val="documentskn-mlj4asposemlcleftbottomcellsectionsectiontitle"/>
                    <w:pBdr>
                      <w:top w:val="single" w:sz="8" w:space="0" w:color="000000"/>
                    </w:pBdr>
                    <w:spacing w:after="100" w:line="340" w:lineRule="atLeast"/>
                    <w:ind w:left="600" w:right="600"/>
                    <w:rPr>
                      <w:rStyle w:val="documentskn-mlj4lef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0"/>
                      <w:szCs w:val="20"/>
                      <w:shd w:val="clear" w:color="auto" w:fill="auto"/>
                    </w:rPr>
                  </w:pPr>
                </w:p>
                <w:tbl>
                  <w:tblPr>
                    <w:tblStyle w:val="addresstable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600"/>
                    <w:gridCol w:w="440"/>
                    <w:gridCol w:w="3120"/>
                    <w:gridCol w:w="600"/>
                  </w:tblGrid>
                  <w:tr w:rsidR="00312CB9" w:rsidRPr="006D4257" w14:paraId="11CDA622" w14:textId="77777777">
                    <w:trPr>
                      <w:tblCellSpacing w:w="0" w:type="dxa"/>
                    </w:trPr>
                    <w:tc>
                      <w:tcPr>
                        <w:tcW w:w="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bottom"/>
                        <w:hideMark/>
                      </w:tcPr>
                      <w:p w14:paraId="4A8FCBD1" w14:textId="77777777" w:rsidR="00312CB9" w:rsidRPr="006D4257" w:rsidRDefault="00312CB9">
                        <w:pPr>
                          <w:rPr>
                            <w:rStyle w:val="documentskn-mlj4left-box"/>
                            <w:rFonts w:ascii="Blinker" w:eastAsia="Blinker" w:hAnsi="Blinker" w:cs="Blinker"/>
                            <w:color w:val="000000"/>
                            <w:sz w:val="20"/>
                            <w:szCs w:val="20"/>
                            <w:shd w:val="clear" w:color="auto" w:fill="auto"/>
                          </w:rPr>
                        </w:pPr>
                      </w:p>
                    </w:tc>
                    <w:tc>
                      <w:tcPr>
                        <w:tcW w:w="440" w:type="dxa"/>
                        <w:tcMar>
                          <w:top w:w="0" w:type="dxa"/>
                          <w:left w:w="0" w:type="dxa"/>
                          <w:bottom w:w="200" w:type="dxa"/>
                          <w:right w:w="0" w:type="dxa"/>
                        </w:tcMar>
                        <w:hideMark/>
                      </w:tcPr>
                      <w:p w14:paraId="098AF855" w14:textId="77777777" w:rsidR="00312CB9" w:rsidRPr="006D4257" w:rsidRDefault="00C76AFF">
                        <w:pPr>
                          <w:rPr>
                            <w:rStyle w:val="emptyaddresscell"/>
                            <w:rFonts w:ascii="Blinker" w:eastAsia="Blinker" w:hAnsi="Blinker" w:cs="Blinker"/>
                            <w:color w:val="000000"/>
                            <w:sz w:val="20"/>
                            <w:szCs w:val="20"/>
                          </w:rPr>
                        </w:pPr>
                        <w:r w:rsidRPr="006D4257">
                          <w:rPr>
                            <w:rStyle w:val="documentskn-mlj4iconRowiconSvg"/>
                            <w:rFonts w:ascii="Blinker" w:eastAsia="Blinker" w:hAnsi="Blinker" w:cs="Blinker"/>
                            <w:noProof/>
                            <w:color w:val="000000"/>
                            <w:sz w:val="20"/>
                            <w:szCs w:val="20"/>
                          </w:rPr>
                          <w:drawing>
                            <wp:inline distT="0" distB="0" distL="0" distR="0" wp14:anchorId="4FE319CF" wp14:editId="5661FE87">
                              <wp:extent cx="190125" cy="189844"/>
                              <wp:effectExtent l="0" t="0" r="0" b="0"/>
                              <wp:docPr id="100003" name="Imagen 100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9224436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125" cy="1898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120" w:type="dxa"/>
                        <w:tcMar>
                          <w:top w:w="0" w:type="dxa"/>
                          <w:left w:w="0" w:type="dxa"/>
                          <w:bottom w:w="200" w:type="dxa"/>
                          <w:right w:w="0" w:type="dxa"/>
                        </w:tcMar>
                        <w:vAlign w:val="bottom"/>
                        <w:hideMark/>
                      </w:tcPr>
                      <w:p w14:paraId="33657B78" w14:textId="079464F1" w:rsidR="00312CB9" w:rsidRPr="006D4257" w:rsidRDefault="0017279E">
                        <w:pPr>
                          <w:pStyle w:val="documentskn-mlj4MESzipprefix"/>
                          <w:rPr>
                            <w:rStyle w:val="documentskn-mlj4iconRowicoTxt"/>
                            <w:rFonts w:ascii="Blinker" w:eastAsia="Blinker" w:hAnsi="Blinker" w:cs="Blinker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Style w:val="span"/>
                            <w:rFonts w:eastAsia="Blinker"/>
                          </w:rPr>
                          <w:t xml:space="preserve">volcán </w:t>
                        </w:r>
                        <w:proofErr w:type="spellStart"/>
                        <w:r>
                          <w:rPr>
                            <w:rStyle w:val="span"/>
                            <w:rFonts w:eastAsia="Blinker"/>
                          </w:rPr>
                          <w:t>Quizapu</w:t>
                        </w:r>
                        <w:proofErr w:type="spellEnd"/>
                        <w:r>
                          <w:rPr>
                            <w:rStyle w:val="span"/>
                            <w:rFonts w:eastAsia="Blinker"/>
                          </w:rPr>
                          <w:t xml:space="preserve"> 601 Talagante</w:t>
                        </w:r>
                      </w:p>
                    </w:tc>
                    <w:tc>
                      <w:tcPr>
                        <w:tcW w:w="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bottom"/>
                        <w:hideMark/>
                      </w:tcPr>
                      <w:p w14:paraId="573E72F9" w14:textId="77777777" w:rsidR="00312CB9" w:rsidRPr="006D4257" w:rsidRDefault="00312CB9">
                        <w:pPr>
                          <w:pStyle w:val="emptyaddresscellParagraph"/>
                          <w:rPr>
                            <w:rStyle w:val="emptyaddresscell"/>
                            <w:rFonts w:ascii="Blinker" w:eastAsia="Blinker" w:hAnsi="Blinker" w:cs="Blinker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12CB9" w:rsidRPr="006D4257" w14:paraId="38504319" w14:textId="77777777">
                    <w:trPr>
                      <w:tblCellSpacing w:w="0" w:type="dxa"/>
                    </w:trPr>
                    <w:tc>
                      <w:tcPr>
                        <w:tcW w:w="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bottom"/>
                        <w:hideMark/>
                      </w:tcPr>
                      <w:p w14:paraId="196B1A81" w14:textId="77777777" w:rsidR="00312CB9" w:rsidRPr="006D4257" w:rsidRDefault="00312CB9">
                        <w:pPr>
                          <w:pStyle w:val="emptyaddresscellParagraph"/>
                          <w:rPr>
                            <w:rStyle w:val="emptyaddresscell"/>
                            <w:rFonts w:ascii="Blinker" w:eastAsia="Blinker" w:hAnsi="Blinker" w:cs="Blinker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0" w:type="dxa"/>
                        <w:tcMar>
                          <w:top w:w="0" w:type="dxa"/>
                          <w:left w:w="0" w:type="dxa"/>
                          <w:bottom w:w="200" w:type="dxa"/>
                          <w:right w:w="0" w:type="dxa"/>
                        </w:tcMar>
                        <w:hideMark/>
                      </w:tcPr>
                      <w:p w14:paraId="3CE48A86" w14:textId="77777777" w:rsidR="00312CB9" w:rsidRPr="006D4257" w:rsidRDefault="00C76AFF">
                        <w:pPr>
                          <w:pStyle w:val="emptyaddresscellParagraph"/>
                          <w:rPr>
                            <w:rStyle w:val="emptyaddresscell"/>
                            <w:rFonts w:ascii="Blinker" w:eastAsia="Blinker" w:hAnsi="Blinker" w:cs="Blinker"/>
                            <w:color w:val="000000"/>
                            <w:sz w:val="20"/>
                            <w:szCs w:val="20"/>
                          </w:rPr>
                        </w:pPr>
                        <w:r w:rsidRPr="006D4257">
                          <w:rPr>
                            <w:rStyle w:val="documentskn-mlj4iconRowiconSvg"/>
                            <w:rFonts w:ascii="Blinker" w:eastAsia="Blinker" w:hAnsi="Blinker" w:cs="Blinker"/>
                            <w:noProof/>
                            <w:color w:val="000000"/>
                            <w:sz w:val="20"/>
                            <w:szCs w:val="20"/>
                          </w:rPr>
                          <w:drawing>
                            <wp:inline distT="0" distB="0" distL="0" distR="0" wp14:anchorId="086E6334" wp14:editId="0DE0736C">
                              <wp:extent cx="190125" cy="189844"/>
                              <wp:effectExtent l="0" t="0" r="0" b="0"/>
                              <wp:docPr id="100004" name="Imagen 1000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9976707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125" cy="1898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120" w:type="dxa"/>
                        <w:tcMar>
                          <w:top w:w="0" w:type="dxa"/>
                          <w:left w:w="0" w:type="dxa"/>
                          <w:bottom w:w="200" w:type="dxa"/>
                          <w:right w:w="0" w:type="dxa"/>
                        </w:tcMar>
                        <w:vAlign w:val="bottom"/>
                        <w:hideMark/>
                      </w:tcPr>
                      <w:p w14:paraId="26A31158" w14:textId="0B1AC221" w:rsidR="00312CB9" w:rsidRPr="006D4257" w:rsidRDefault="00C76AFF">
                        <w:pPr>
                          <w:pStyle w:val="emptyaddresscellParagraph"/>
                          <w:rPr>
                            <w:rStyle w:val="documentskn-mlj4iconRowiconSvg"/>
                            <w:rFonts w:ascii="Blinker" w:eastAsia="Blinker" w:hAnsi="Blinker" w:cs="Blinker"/>
                            <w:color w:val="000000"/>
                            <w:sz w:val="20"/>
                            <w:szCs w:val="20"/>
                          </w:rPr>
                        </w:pPr>
                        <w:r w:rsidRPr="006D4257">
                          <w:rPr>
                            <w:rStyle w:val="span"/>
                            <w:rFonts w:ascii="Blinker" w:eastAsia="Blinker" w:hAnsi="Blinker" w:cs="Blinker"/>
                            <w:color w:val="000000"/>
                            <w:sz w:val="20"/>
                            <w:szCs w:val="20"/>
                          </w:rPr>
                          <w:t xml:space="preserve">+569 </w:t>
                        </w:r>
                        <w:r w:rsidR="004C035E" w:rsidRPr="006D4257">
                          <w:rPr>
                            <w:rStyle w:val="span"/>
                            <w:rFonts w:ascii="Blinker" w:eastAsia="Blinker" w:hAnsi="Blinker" w:cs="Blinker"/>
                            <w:color w:val="000000"/>
                            <w:sz w:val="20"/>
                            <w:szCs w:val="20"/>
                          </w:rPr>
                          <w:t>21916271</w:t>
                        </w:r>
                      </w:p>
                    </w:tc>
                    <w:tc>
                      <w:tcPr>
                        <w:tcW w:w="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bottom"/>
                        <w:hideMark/>
                      </w:tcPr>
                      <w:p w14:paraId="58DD2E91" w14:textId="77777777" w:rsidR="00312CB9" w:rsidRPr="006D4257" w:rsidRDefault="00312CB9">
                        <w:pPr>
                          <w:pStyle w:val="emptyaddresscellParagraph"/>
                          <w:rPr>
                            <w:rStyle w:val="span"/>
                            <w:rFonts w:ascii="Blinker" w:eastAsia="Blinker" w:hAnsi="Blinker" w:cs="Blinker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12CB9" w14:paraId="7D22D566" w14:textId="77777777">
                    <w:trPr>
                      <w:tblCellSpacing w:w="0" w:type="dxa"/>
                    </w:trPr>
                    <w:tc>
                      <w:tcPr>
                        <w:tcW w:w="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bottom"/>
                        <w:hideMark/>
                      </w:tcPr>
                      <w:p w14:paraId="7A2AE86D" w14:textId="77777777" w:rsidR="00312CB9" w:rsidRDefault="00312CB9">
                        <w:pPr>
                          <w:pStyle w:val="emptyaddresscellParagraph"/>
                          <w:rPr>
                            <w:rStyle w:val="emptyaddresscell"/>
                            <w:rFonts w:ascii="Blinker" w:eastAsia="Blinker" w:hAnsi="Blinker" w:cs="Blinker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0" w:type="dxa"/>
                        <w:tcMar>
                          <w:top w:w="0" w:type="dxa"/>
                          <w:left w:w="0" w:type="dxa"/>
                          <w:bottom w:w="200" w:type="dxa"/>
                          <w:right w:w="0" w:type="dxa"/>
                        </w:tcMar>
                        <w:hideMark/>
                      </w:tcPr>
                      <w:p w14:paraId="5B238F56" w14:textId="77777777" w:rsidR="00312CB9" w:rsidRDefault="00C76AFF">
                        <w:pPr>
                          <w:pStyle w:val="emptyaddresscellParagraph"/>
                          <w:rPr>
                            <w:rStyle w:val="emptyaddresscell"/>
                            <w:rFonts w:ascii="Blinker" w:eastAsia="Blinker" w:hAnsi="Blinker" w:cs="Blinker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skn-mlj4iconRowiconSvg"/>
                            <w:rFonts w:ascii="Blinker" w:eastAsia="Blinker" w:hAnsi="Blinker" w:cs="Blinker"/>
                            <w:noProof/>
                            <w:color w:val="000000"/>
                            <w:sz w:val="20"/>
                            <w:szCs w:val="20"/>
                          </w:rPr>
                          <w:drawing>
                            <wp:inline distT="0" distB="0" distL="0" distR="0" wp14:anchorId="76B8AC2E" wp14:editId="25B25886">
                              <wp:extent cx="190125" cy="189844"/>
                              <wp:effectExtent l="0" t="0" r="0" b="0"/>
                              <wp:docPr id="100005" name="Imagen 1000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0685614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125" cy="1898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120" w:type="dxa"/>
                        <w:tcMar>
                          <w:top w:w="0" w:type="dxa"/>
                          <w:left w:w="0" w:type="dxa"/>
                          <w:bottom w:w="200" w:type="dxa"/>
                          <w:right w:w="0" w:type="dxa"/>
                        </w:tcMar>
                        <w:vAlign w:val="bottom"/>
                        <w:hideMark/>
                      </w:tcPr>
                      <w:p w14:paraId="18B429E7" w14:textId="2D51856F" w:rsidR="00312CB9" w:rsidRDefault="00000000">
                        <w:pPr>
                          <w:pStyle w:val="emptyaddresscellParagraph"/>
                          <w:rPr>
                            <w:rStyle w:val="span"/>
                            <w:rFonts w:ascii="Blinker" w:eastAsia="Blinker" w:hAnsi="Blinker" w:cs="Blinker"/>
                            <w:color w:val="000000"/>
                            <w:sz w:val="20"/>
                            <w:szCs w:val="20"/>
                          </w:rPr>
                        </w:pPr>
                        <w:hyperlink r:id="rId11" w:history="1">
                          <w:r w:rsidR="00164587" w:rsidRPr="00B705F6">
                            <w:rPr>
                              <w:rStyle w:val="Hipervnculo"/>
                              <w:rFonts w:ascii="Blinker" w:eastAsia="Blinker" w:hAnsi="Blinker" w:cs="Blinker"/>
                              <w:sz w:val="20"/>
                              <w:szCs w:val="20"/>
                            </w:rPr>
                            <w:t>lespinozam3@gmail.com</w:t>
                          </w:r>
                        </w:hyperlink>
                      </w:p>
                      <w:p w14:paraId="5036460A" w14:textId="77777777" w:rsidR="00164587" w:rsidRDefault="00164587">
                        <w:pPr>
                          <w:pStyle w:val="emptyaddresscellParagraph"/>
                          <w:rPr>
                            <w:rStyle w:val="span"/>
                            <w:rFonts w:eastAsia="Blinker"/>
                          </w:rPr>
                        </w:pPr>
                      </w:p>
                      <w:p w14:paraId="7E3ECC40" w14:textId="2B78B14B" w:rsidR="00164587" w:rsidRDefault="00164587">
                        <w:pPr>
                          <w:pStyle w:val="emptyaddresscellParagraph"/>
                          <w:rPr>
                            <w:rStyle w:val="documentskn-mlj4iconRowiconSvg"/>
                            <w:rFonts w:ascii="Blinker" w:eastAsia="Blinker" w:hAnsi="Blinker" w:cs="Blinker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bottom"/>
                        <w:hideMark/>
                      </w:tcPr>
                      <w:p w14:paraId="4A2EB6AD" w14:textId="77777777" w:rsidR="00312CB9" w:rsidRDefault="00312CB9">
                        <w:pPr>
                          <w:pStyle w:val="emptyaddresscellParagraph"/>
                          <w:rPr>
                            <w:rStyle w:val="span"/>
                            <w:rFonts w:ascii="Blinker" w:eastAsia="Blinker" w:hAnsi="Blinker" w:cs="Blinker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C619FFE" w14:textId="77777777" w:rsidR="00312CB9" w:rsidRDefault="00C76AFF">
                  <w:pPr>
                    <w:pStyle w:val="documentskn-mlj4sectionemptyscspdiv"/>
                    <w:ind w:left="600" w:right="600"/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  <w:t> </w:t>
                  </w:r>
                </w:p>
                <w:p w14:paraId="0843A985" w14:textId="77777777" w:rsidR="00312CB9" w:rsidRDefault="00C76AFF">
                  <w:pPr>
                    <w:pStyle w:val="documentskn-mlj4asposemlcleftbottomcellsectionsectiontitle"/>
                    <w:pBdr>
                      <w:top w:val="single" w:sz="8" w:space="0" w:color="000000"/>
                    </w:pBdr>
                    <w:spacing w:after="100" w:line="340" w:lineRule="atLeast"/>
                    <w:ind w:left="600" w:right="600"/>
                    <w:rPr>
                      <w:rStyle w:val="documentskn-mlj4lef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Style w:val="documentskn-mlj4lef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8"/>
                      <w:szCs w:val="28"/>
                      <w:shd w:val="clear" w:color="auto" w:fill="auto"/>
                    </w:rPr>
                    <w:t>Aptitudes</w:t>
                  </w:r>
                </w:p>
                <w:p w14:paraId="26CB096B" w14:textId="10ED5647" w:rsidR="00312CB9" w:rsidRDefault="008F430E">
                  <w:pPr>
                    <w:pStyle w:val="divdocumentulli"/>
                    <w:numPr>
                      <w:ilvl w:val="0"/>
                      <w:numId w:val="1"/>
                    </w:numPr>
                    <w:pBdr>
                      <w:left w:val="none" w:sz="0" w:space="0" w:color="auto"/>
                    </w:pBdr>
                    <w:spacing w:after="100"/>
                    <w:ind w:left="840" w:right="600" w:hanging="232"/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  <w:t>Excelentes relaciones interpersonales</w:t>
                  </w:r>
                  <w:r w:rsidR="00C76AFF"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  <w:t xml:space="preserve"> con clientes y proveedores</w:t>
                  </w:r>
                </w:p>
                <w:p w14:paraId="563506E4" w14:textId="77777777" w:rsidR="00312CB9" w:rsidRDefault="00C76AFF">
                  <w:pPr>
                    <w:pStyle w:val="divdocumentulli"/>
                    <w:numPr>
                      <w:ilvl w:val="0"/>
                      <w:numId w:val="1"/>
                    </w:numPr>
                    <w:spacing w:after="100"/>
                    <w:ind w:left="840" w:right="600" w:hanging="232"/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  <w:t>Optimización de procesos</w:t>
                  </w:r>
                </w:p>
                <w:p w14:paraId="4B563B6F" w14:textId="4E5E63B1" w:rsidR="00312CB9" w:rsidRDefault="00C76AFF">
                  <w:pPr>
                    <w:pStyle w:val="divdocumentulli"/>
                    <w:numPr>
                      <w:ilvl w:val="0"/>
                      <w:numId w:val="1"/>
                    </w:numPr>
                    <w:spacing w:after="100"/>
                    <w:ind w:left="840" w:right="600" w:hanging="232"/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  <w:t>Experiencia en</w:t>
                  </w:r>
                  <w:r w:rsidR="006E143C"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  <w:t xml:space="preserve"> cobro de</w:t>
                  </w:r>
                  <w:r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  <w:t xml:space="preserve"> facturas, guías y en transacciones de pagos</w:t>
                  </w:r>
                </w:p>
                <w:p w14:paraId="4632ECA9" w14:textId="77777777" w:rsidR="00312CB9" w:rsidRDefault="00C76AFF">
                  <w:pPr>
                    <w:pStyle w:val="divdocumentulli"/>
                    <w:numPr>
                      <w:ilvl w:val="0"/>
                      <w:numId w:val="2"/>
                    </w:numPr>
                    <w:spacing w:after="100"/>
                    <w:ind w:left="840" w:right="600" w:hanging="232"/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  <w:t>Acepta las instrucciones de dirección y formación con gentileza</w:t>
                  </w:r>
                </w:p>
                <w:p w14:paraId="2AADF958" w14:textId="77777777" w:rsidR="00312CB9" w:rsidRDefault="00C76AFF">
                  <w:pPr>
                    <w:pStyle w:val="divdocumentulli"/>
                    <w:numPr>
                      <w:ilvl w:val="0"/>
                      <w:numId w:val="2"/>
                    </w:numPr>
                    <w:spacing w:after="100"/>
                    <w:ind w:left="840" w:right="600" w:hanging="232"/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  <w:t>Manejo de efectivo</w:t>
                  </w:r>
                </w:p>
                <w:p w14:paraId="6F4378A9" w14:textId="77777777" w:rsidR="00312CB9" w:rsidRDefault="00C76AFF">
                  <w:pPr>
                    <w:pStyle w:val="divdocumentulli"/>
                    <w:numPr>
                      <w:ilvl w:val="0"/>
                      <w:numId w:val="2"/>
                    </w:numPr>
                    <w:spacing w:after="100"/>
                    <w:ind w:left="840" w:right="600" w:hanging="232"/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ocumentskn-mlj4left-box"/>
                      <w:rFonts w:ascii="Blinker" w:eastAsia="Blinker" w:hAnsi="Blinker" w:cs="Blinker"/>
                      <w:color w:val="000000"/>
                      <w:sz w:val="20"/>
                      <w:szCs w:val="20"/>
                      <w:shd w:val="clear" w:color="auto" w:fill="auto"/>
                    </w:rPr>
                    <w:t>Acompañamiento de confianza</w:t>
                  </w:r>
                </w:p>
              </w:tc>
            </w:tr>
          </w:tbl>
          <w:p w14:paraId="5B55055E" w14:textId="77777777" w:rsidR="00312CB9" w:rsidRDefault="00312CB9"/>
        </w:tc>
        <w:tc>
          <w:tcPr>
            <w:tcW w:w="7426" w:type="dxa"/>
            <w:shd w:val="clear" w:color="auto" w:fill="FFFFFF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right-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426"/>
            </w:tblGrid>
            <w:tr w:rsidR="00312CB9" w14:paraId="49580DCB" w14:textId="77777777">
              <w:trPr>
                <w:trHeight w:hRule="exact" w:val="5244"/>
                <w:tblCellSpacing w:w="0" w:type="dxa"/>
              </w:trPr>
              <w:tc>
                <w:tcPr>
                  <w:tcW w:w="7426" w:type="dxa"/>
                  <w:shd w:val="clear" w:color="auto" w:fill="10657E"/>
                  <w:tcMar>
                    <w:top w:w="6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7BBBD04" w14:textId="5346BC3D" w:rsidR="00312CB9" w:rsidRDefault="00C76AFF">
                  <w:pPr>
                    <w:pStyle w:val="documentskn-mlj4name"/>
                    <w:pBdr>
                      <w:left w:val="none" w:sz="0" w:space="20" w:color="auto"/>
                      <w:bottom w:val="none" w:sz="0" w:space="0" w:color="auto"/>
                      <w:right w:val="none" w:sz="0" w:space="31" w:color="auto"/>
                    </w:pBdr>
                    <w:ind w:left="400" w:right="700"/>
                    <w:rPr>
                      <w:rStyle w:val="documentskn-mlj4parentContainerright-box"/>
                    </w:rPr>
                  </w:pPr>
                  <w:r>
                    <w:rPr>
                      <w:rStyle w:val="span"/>
                    </w:rPr>
                    <w:t>LUIS ANTONIO</w:t>
                  </w:r>
                  <w:r>
                    <w:rPr>
                      <w:rStyle w:val="documentskn-mlj4parentContainerright-box"/>
                    </w:rPr>
                    <w:t xml:space="preserve"> </w:t>
                  </w:r>
                  <w:r>
                    <w:rPr>
                      <w:rStyle w:val="span"/>
                    </w:rPr>
                    <w:t>ESPINOZA MUÑOZ</w:t>
                  </w:r>
                  <w:r w:rsidR="00164587">
                    <w:rPr>
                      <w:rStyle w:val="span"/>
                    </w:rPr>
                    <w:t xml:space="preserve"> </w:t>
                  </w:r>
                </w:p>
                <w:p w14:paraId="284F2270" w14:textId="77777777" w:rsidR="00312CB9" w:rsidRDefault="00C76AFF">
                  <w:pPr>
                    <w:pStyle w:val="documentskn-mlj4sectionPARAGRAPHNAMEnameborderdiv"/>
                    <w:spacing w:after="120"/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</w:rPr>
                  </w:pPr>
                  <w:r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</w:rPr>
                    <w:t> </w:t>
                  </w:r>
                </w:p>
                <w:p w14:paraId="7EE8F04F" w14:textId="6F735F10" w:rsidR="00312CB9" w:rsidRDefault="00C76AFF">
                  <w:pPr>
                    <w:pStyle w:val="p"/>
                    <w:pBdr>
                      <w:top w:val="none" w:sz="0" w:space="10" w:color="auto"/>
                      <w:left w:val="none" w:sz="0" w:space="20" w:color="auto"/>
                      <w:bottom w:val="none" w:sz="0" w:space="11" w:color="auto"/>
                      <w:right w:val="none" w:sz="0" w:space="31" w:color="auto"/>
                    </w:pBdr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b/>
                      <w:bCs/>
                      <w:color w:val="FFFFFF"/>
                      <w:sz w:val="20"/>
                      <w:szCs w:val="20"/>
                    </w:rPr>
                  </w:pPr>
                  <w:r>
                    <w:rPr>
                      <w:rStyle w:val="documentskn-mlj4parentContainerright-box"/>
                      <w:rFonts w:ascii="Blinker" w:eastAsia="Blinker" w:hAnsi="Blinker" w:cs="Blinker"/>
                      <w:b/>
                      <w:bCs/>
                      <w:color w:val="FFFFFF"/>
                      <w:sz w:val="20"/>
                      <w:szCs w:val="20"/>
                    </w:rPr>
                    <w:t>Me considero una persona con habilidad para el trabajo en equipo y a modo personal. Con experiencia laboral en variadas funciones, ejecutando,</w:t>
                  </w:r>
                  <w:r w:rsidR="0006438F">
                    <w:rPr>
                      <w:rStyle w:val="documentskn-mlj4parentContainerright-box"/>
                      <w:rFonts w:ascii="Blinker" w:eastAsia="Blinker" w:hAnsi="Blinker" w:cs="Blinker"/>
                      <w:b/>
                      <w:bCs/>
                      <w:color w:val="FFFFFF"/>
                      <w:sz w:val="20"/>
                      <w:szCs w:val="20"/>
                    </w:rPr>
                    <w:t xml:space="preserve"> coordinando</w:t>
                  </w:r>
                  <w:r>
                    <w:rPr>
                      <w:rStyle w:val="documentskn-mlj4parentContainerright-box"/>
                      <w:rFonts w:ascii="Blinker" w:eastAsia="Blinker" w:hAnsi="Blinker" w:cs="Blinker"/>
                      <w:b/>
                      <w:bCs/>
                      <w:color w:val="FFFFFF"/>
                      <w:sz w:val="20"/>
                      <w:szCs w:val="20"/>
                    </w:rPr>
                    <w:t xml:space="preserve"> y optimizando los recursos y procesos para ser un real aporte para la organización. Con un alto compromiso hacia las funciones de la empresa</w:t>
                  </w:r>
                  <w:r w:rsidR="006E143C">
                    <w:rPr>
                      <w:rStyle w:val="documentskn-mlj4parentContainerright-box"/>
                      <w:rFonts w:ascii="Blinker" w:eastAsia="Blinker" w:hAnsi="Blinker" w:cs="Blinker"/>
                      <w:b/>
                      <w:bCs/>
                      <w:color w:val="FFFFFF"/>
                      <w:sz w:val="20"/>
                      <w:szCs w:val="20"/>
                    </w:rPr>
                    <w:t>.</w:t>
                  </w:r>
                  <w:r>
                    <w:rPr>
                      <w:rStyle w:val="documentskn-mlj4parentContainerright-box"/>
                      <w:rFonts w:ascii="Blinker" w:eastAsia="Blinker" w:hAnsi="Blinker" w:cs="Blinker"/>
                      <w:b/>
                      <w:bCs/>
                      <w:color w:val="FFFFFF"/>
                      <w:sz w:val="20"/>
                      <w:szCs w:val="20"/>
                    </w:rPr>
                    <w:t xml:space="preserve"> Completo sentido de la responsabilidad</w:t>
                  </w:r>
                </w:p>
              </w:tc>
            </w:tr>
            <w:tr w:rsidR="00312CB9" w14:paraId="116684B3" w14:textId="77777777">
              <w:trPr>
                <w:tblCellSpacing w:w="0" w:type="dxa"/>
                <w:hidden/>
              </w:trPr>
              <w:tc>
                <w:tcPr>
                  <w:tcW w:w="7426" w:type="dxa"/>
                  <w:shd w:val="clear" w:color="auto" w:fill="FFFFFF"/>
                  <w:tcMar>
                    <w:top w:w="6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21611C4" w14:textId="77777777" w:rsidR="00312CB9" w:rsidRDefault="00C76AFF">
                  <w:pPr>
                    <w:pStyle w:val="documentskn-mlj4sectionemptyscspdiv"/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vanish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j4parentContainerright-box"/>
                      <w:rFonts w:ascii="Blinker" w:eastAsia="Blinker" w:hAnsi="Blinker" w:cs="Blinker"/>
                      <w:vanish/>
                      <w:color w:val="000000"/>
                      <w:sz w:val="20"/>
                      <w:szCs w:val="20"/>
                    </w:rPr>
                    <w:t> </w:t>
                  </w:r>
                </w:p>
                <w:p w14:paraId="33B4710F" w14:textId="77777777" w:rsidR="00312CB9" w:rsidRDefault="00C76AFF">
                  <w:pPr>
                    <w:pStyle w:val="documentskn-mlj4asposemlcrightbottomcellsectionsectiontitle"/>
                    <w:spacing w:after="100" w:line="340" w:lineRule="atLeast"/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8"/>
                      <w:szCs w:val="28"/>
                    </w:rPr>
                  </w:pPr>
                  <w:r>
                    <w:rPr>
                      <w:rStyle w:val="documentskn-mlj4parentContainerrigh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8"/>
                      <w:szCs w:val="28"/>
                    </w:rPr>
                    <w:t>Formación</w:t>
                  </w:r>
                </w:p>
                <w:p w14:paraId="2C6212A9" w14:textId="6270B307" w:rsidR="00312CB9" w:rsidRDefault="00C76AFF">
                  <w:pPr>
                    <w:pStyle w:val="documentskn-mlj4singlecolumnpaddedline"/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Operador de moneda extranjera</w:t>
                  </w:r>
                  <w:proofErr w:type="gramStart"/>
                  <w:r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.</w:t>
                  </w:r>
                  <w:r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 :</w:t>
                  </w:r>
                  <w:proofErr w:type="gramEnd"/>
                  <w:r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 Finanzas, 202</w:t>
                  </w:r>
                  <w:r w:rsidR="006679A3"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0</w:t>
                  </w:r>
                </w:p>
                <w:p w14:paraId="49729870" w14:textId="77777777" w:rsidR="00312CB9" w:rsidRDefault="00C76AFF">
                  <w:pPr>
                    <w:pStyle w:val="documentskn-mlj4singlecolumnpaddedline"/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Cecneg</w:t>
                  </w:r>
                  <w:proofErr w:type="spellEnd"/>
                  <w:r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 Chile</w:t>
                  </w:r>
                  <w:r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- Santiago</w:t>
                  </w:r>
                  <w:r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4C4EDF9F" w14:textId="07168B58" w:rsidR="00312CB9" w:rsidRDefault="00C76AFF">
                  <w:pPr>
                    <w:pStyle w:val="documentskn-mlj4singlecolumnpaddedline"/>
                    <w:spacing w:before="300"/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Cajero </w:t>
                  </w:r>
                  <w:r w:rsidR="008F430E"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bancario</w:t>
                  </w:r>
                  <w:r w:rsidR="008F430E"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:</w:t>
                  </w:r>
                  <w:r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 Finanzas, 2019</w:t>
                  </w:r>
                </w:p>
                <w:p w14:paraId="08E5B5ED" w14:textId="77777777" w:rsidR="00312CB9" w:rsidRDefault="00C76AFF">
                  <w:pPr>
                    <w:pStyle w:val="documentskn-mlj4singlecolumnpaddedline"/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Instituto Subercaseaux de banca y finanzas</w:t>
                  </w:r>
                  <w:r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- Santiago</w:t>
                  </w:r>
                  <w:r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6F80EC6F" w14:textId="22C38D0D" w:rsidR="00312CB9" w:rsidRDefault="00C76AFF">
                  <w:pPr>
                    <w:pStyle w:val="documentskn-mlj4singlecolumnpaddedline"/>
                    <w:spacing w:before="300"/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Técnico medio mecánica </w:t>
                  </w:r>
                  <w:r w:rsidR="008F430E"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automotriz</w:t>
                  </w:r>
                  <w:r w:rsidR="008F430E"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:</w:t>
                  </w:r>
                  <w:r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 Mecánica automotriz, 2007</w:t>
                  </w:r>
                </w:p>
                <w:p w14:paraId="3FFB4606" w14:textId="45B0EFB1" w:rsidR="00312CB9" w:rsidRDefault="00C76AFF">
                  <w:pPr>
                    <w:pStyle w:val="documentskn-mlj4singlecolumnpaddedline"/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Alberto </w:t>
                  </w:r>
                  <w:r w:rsidR="008F430E"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Widmer</w:t>
                  </w:r>
                  <w:r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- </w:t>
                  </w:r>
                  <w:r w:rsidR="008F430E"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Maipú</w:t>
                  </w:r>
                  <w:r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25BA3D02" w14:textId="77777777" w:rsidR="00312CB9" w:rsidRDefault="00C76AFF">
                  <w:pPr>
                    <w:pStyle w:val="documentskn-mlj4sectionemptyscspdiv"/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 </w:t>
                  </w:r>
                </w:p>
                <w:p w14:paraId="74C32D9F" w14:textId="1594CCA5" w:rsidR="00312CB9" w:rsidRDefault="00C76AFF">
                  <w:pPr>
                    <w:pStyle w:val="documentskn-mlj4asposemlcrightbottomcellsectionsectiontitle"/>
                    <w:spacing w:after="100" w:line="340" w:lineRule="atLeast"/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8"/>
                      <w:szCs w:val="28"/>
                    </w:rPr>
                  </w:pPr>
                  <w:r>
                    <w:rPr>
                      <w:rStyle w:val="documentskn-mlj4parentContainerrigh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8"/>
                      <w:szCs w:val="28"/>
                    </w:rPr>
                    <w:t>Historial laboral</w:t>
                  </w:r>
                </w:p>
                <w:p w14:paraId="1825524D" w14:textId="5563BAD9" w:rsidR="009C322C" w:rsidRDefault="009C322C" w:rsidP="009C322C">
                  <w:pPr>
                    <w:pStyle w:val="documentskn-mlj4singlecolumnpaddedline"/>
                    <w:tabs>
                      <w:tab w:val="right" w:pos="6726"/>
                    </w:tabs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Conductor </w:t>
                  </w:r>
                  <w:r w:rsidR="004A092E"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Profesional A</w:t>
                  </w:r>
                  <w:r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2</w:t>
                  </w:r>
                  <w:r>
                    <w:rPr>
                      <w:rStyle w:val="documentskn-mlj4fltRight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ab/>
                  </w:r>
                  <w:r w:rsidR="004A092E"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12</w:t>
                  </w:r>
                  <w:r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/202</w:t>
                  </w:r>
                  <w:r w:rsidR="004A092E"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3</w:t>
                  </w:r>
                  <w:r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 Hasta 0</w:t>
                  </w:r>
                  <w:r w:rsidR="004A092E"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6</w:t>
                  </w:r>
                  <w:r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/202</w:t>
                  </w:r>
                  <w:r w:rsidR="004A092E"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4</w:t>
                  </w:r>
                  <w:r>
                    <w:rPr>
                      <w:rStyle w:val="documentskn-mlj4fltRight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6AD30127" w14:textId="5D0EFECD" w:rsidR="009C322C" w:rsidRDefault="009C322C" w:rsidP="009C322C">
                  <w:pPr>
                    <w:pStyle w:val="documentskn-mlj4singlecolumnpaddedline"/>
                    <w:ind w:left="400" w:right="700"/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</w:pPr>
                  <w:r>
                    <w:rPr>
                      <w:rStyle w:val="documentskn-mlj4locationGaptxtBold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 xml:space="preserve">Transportes, </w:t>
                  </w:r>
                  <w:r>
                    <w:rPr>
                      <w:rStyle w:val="documentskn-mlj4locationGaptxtBold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 xml:space="preserve">Monumental </w:t>
                  </w:r>
                  <w:r>
                    <w:rPr>
                      <w:rStyle w:val="documentskn-mlj4locationGaptxtBold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 xml:space="preserve">- Rosas </w:t>
                  </w:r>
                  <w:r w:rsidR="004A092E"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>1910,</w:t>
                  </w:r>
                  <w:r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 xml:space="preserve">Santiago Centro </w:t>
                  </w:r>
                </w:p>
                <w:p w14:paraId="1DA646D4" w14:textId="77777777" w:rsidR="004A092E" w:rsidRDefault="004A092E" w:rsidP="009C322C">
                  <w:pPr>
                    <w:pStyle w:val="documentskn-mlj4singlecolumnpaddedline"/>
                    <w:ind w:left="400" w:right="700"/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</w:pPr>
                </w:p>
                <w:p w14:paraId="2A85969F" w14:textId="1EA9A516" w:rsidR="004A092E" w:rsidRPr="004A092E" w:rsidRDefault="004A092E" w:rsidP="004A092E">
                  <w:pPr>
                    <w:pStyle w:val="divdocumentulli"/>
                    <w:numPr>
                      <w:ilvl w:val="0"/>
                      <w:numId w:val="8"/>
                    </w:numPr>
                    <w:spacing w:before="120" w:after="100"/>
                    <w:ind w:right="700"/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Conductor</w:t>
                  </w: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 xml:space="preserve">, Traslado de pacientes clínica </w:t>
                  </w:r>
                  <w:proofErr w:type="spellStart"/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ist</w:t>
                  </w:r>
                  <w:proofErr w:type="spellEnd"/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 xml:space="preserve">, (Instituto seguridad del trabajo) </w:t>
                  </w:r>
                  <w:r w:rsidRPr="000301D4"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en</w:t>
                  </w: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 xml:space="preserve"> </w:t>
                  </w:r>
                  <w:r w:rsidRPr="000301D4"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Región</w:t>
                  </w:r>
                  <w:r w:rsidRPr="000301D4"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 xml:space="preserve"> Metropolitana</w:t>
                  </w: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.</w:t>
                  </w:r>
                </w:p>
                <w:p w14:paraId="2CC0002B" w14:textId="77777777" w:rsidR="00246695" w:rsidRDefault="00246695">
                  <w:pPr>
                    <w:pStyle w:val="documentskn-mlj4asposemlcrightbottomcellsectionsectiontitle"/>
                    <w:spacing w:after="100" w:line="340" w:lineRule="atLeast"/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8"/>
                      <w:szCs w:val="28"/>
                    </w:rPr>
                  </w:pPr>
                </w:p>
                <w:p w14:paraId="24560742" w14:textId="49013140" w:rsidR="006D4257" w:rsidRDefault="006D4257" w:rsidP="006D4257">
                  <w:pPr>
                    <w:pStyle w:val="documentskn-mlj4singlecolumnpaddedline"/>
                    <w:tabs>
                      <w:tab w:val="right" w:pos="6726"/>
                    </w:tabs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C</w:t>
                  </w:r>
                  <w:r w:rsidR="006679A3"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o</w:t>
                  </w:r>
                  <w:r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nductor Despachador</w:t>
                  </w:r>
                  <w:r>
                    <w:rPr>
                      <w:rStyle w:val="documentskn-mlj4fltRight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ab/>
                  </w:r>
                  <w:r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04/2021 Hasta 05/2022</w:t>
                  </w:r>
                  <w:r>
                    <w:rPr>
                      <w:rStyle w:val="documentskn-mlj4fltRight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68A3B00C" w14:textId="655C3440" w:rsidR="000301D4" w:rsidRDefault="00FF12F5" w:rsidP="000301D4">
                  <w:pPr>
                    <w:pStyle w:val="documentskn-mlj4singlecolumnpaddedline"/>
                    <w:ind w:left="400" w:right="700"/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</w:pPr>
                  <w:r>
                    <w:rPr>
                      <w:rStyle w:val="documentskn-mlj4locationGaptxtBold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>Transportes, Inversiones</w:t>
                  </w:r>
                  <w:r w:rsidR="000301D4">
                    <w:rPr>
                      <w:rStyle w:val="documentskn-mlj4locationGaptxtBold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 xml:space="preserve"> Los Himalaya </w:t>
                  </w:r>
                  <w:r w:rsidR="004A092E">
                    <w:rPr>
                      <w:rStyle w:val="documentskn-mlj4locationGaptxtBold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 xml:space="preserve">SPA </w:t>
                  </w:r>
                  <w:r w:rsidR="004A092E"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>Las</w:t>
                  </w:r>
                  <w:r w:rsidR="000301D4"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 xml:space="preserve"> Bellotas 199</w:t>
                  </w:r>
                  <w:r w:rsidR="004A092E"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 xml:space="preserve"> Oficina</w:t>
                  </w:r>
                  <w:r w:rsidR="000301D4"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 xml:space="preserve"> </w:t>
                  </w:r>
                  <w:proofErr w:type="gramStart"/>
                  <w:r w:rsidR="000301D4"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>62 ,</w:t>
                  </w:r>
                  <w:proofErr w:type="gramEnd"/>
                  <w:r w:rsidR="000301D4"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 xml:space="preserve"> Providencia</w:t>
                  </w:r>
                  <w:r w:rsidR="00246695"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 xml:space="preserve"> (Bodegas san francisco Pudahuel)</w:t>
                  </w:r>
                </w:p>
                <w:p w14:paraId="6E29AE96" w14:textId="501B9C63" w:rsidR="000301D4" w:rsidRDefault="000301D4" w:rsidP="000301D4">
                  <w:pPr>
                    <w:pStyle w:val="documentskn-mlj4singlecolumnpaddedline"/>
                    <w:ind w:left="400" w:right="700"/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</w:pPr>
                </w:p>
                <w:p w14:paraId="74325A4C" w14:textId="6D2F048C" w:rsidR="000301D4" w:rsidRPr="00D453E7" w:rsidRDefault="00D453E7" w:rsidP="00D453E7">
                  <w:pPr>
                    <w:pStyle w:val="divdocumentulli"/>
                    <w:numPr>
                      <w:ilvl w:val="0"/>
                      <w:numId w:val="8"/>
                    </w:numPr>
                    <w:spacing w:before="120" w:after="100"/>
                    <w:ind w:right="700"/>
                    <w:rPr>
                      <w:rStyle w:val="documentskn-mlj4parentContainerright-box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 xml:space="preserve">Conductor </w:t>
                  </w:r>
                  <w:r w:rsidR="000301D4" w:rsidRPr="000301D4"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 xml:space="preserve">Despachador de productos de </w:t>
                  </w:r>
                  <w:proofErr w:type="spellStart"/>
                  <w:r w:rsidR="000301D4" w:rsidRPr="000301D4"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Retail</w:t>
                  </w:r>
                  <w:proofErr w:type="spellEnd"/>
                  <w:r w:rsidR="000301D4" w:rsidRPr="000301D4"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 xml:space="preserve"> </w:t>
                  </w:r>
                  <w:r w:rsidR="00FF12F5" w:rsidRPr="000301D4"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(Falabella</w:t>
                  </w:r>
                  <w:r w:rsidR="000301D4" w:rsidRPr="000301D4"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, Ripley, Paris) en Región Metropolitana</w:t>
                  </w:r>
                  <w:r w:rsidR="004A092E"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.</w:t>
                  </w:r>
                </w:p>
                <w:p w14:paraId="136133C4" w14:textId="46CAE752" w:rsidR="006D4257" w:rsidRDefault="006D4257" w:rsidP="00005348">
                  <w:pPr>
                    <w:pStyle w:val="documentskn-mlj4singlecolumnpaddedline"/>
                    <w:ind w:right="700"/>
                    <w:rPr>
                      <w:rStyle w:val="documentskn-mlj4parentContainerright-box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</w:pPr>
                </w:p>
                <w:p w14:paraId="5DDB369D" w14:textId="77777777" w:rsidR="00D453E7" w:rsidRPr="00D453E7" w:rsidRDefault="00D453E7" w:rsidP="00D453E7">
                  <w:pPr>
                    <w:pStyle w:val="documentskn-mlj4singlecolumnpaddedline"/>
                    <w:tabs>
                      <w:tab w:val="right" w:pos="6726"/>
                    </w:tabs>
                    <w:ind w:right="700"/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</w:pPr>
                </w:p>
                <w:p w14:paraId="0F17CAB0" w14:textId="27E61DF0" w:rsidR="00312CB9" w:rsidRDefault="00D453E7">
                  <w:pPr>
                    <w:pStyle w:val="documentskn-mlj4singlecolumnpaddedline"/>
                    <w:tabs>
                      <w:tab w:val="right" w:pos="6726"/>
                    </w:tabs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j4txtBold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Conductor</w:t>
                  </w:r>
                  <w:r w:rsidR="00C76AFF">
                    <w:rPr>
                      <w:rStyle w:val="documentskn-mlj4fltRight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ab/>
                  </w:r>
                  <w:r w:rsidR="00C76AFF">
                    <w:rPr>
                      <w:rStyle w:val="span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11/2015 Hasta 10/2018</w:t>
                  </w:r>
                  <w:r w:rsidR="00C76AFF">
                    <w:rPr>
                      <w:rStyle w:val="documentskn-mlj4fltRight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1EC76FB9" w14:textId="36A8F427" w:rsidR="00312CB9" w:rsidRDefault="00C76AFF">
                  <w:pPr>
                    <w:pStyle w:val="documentskn-mlj4singlecolumnpaddedline"/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</w:pPr>
                  <w:r>
                    <w:rPr>
                      <w:rStyle w:val="documentskn-mlj4locationGaptxtBold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 xml:space="preserve">Transporte </w:t>
                  </w:r>
                  <w:proofErr w:type="spellStart"/>
                  <w:r>
                    <w:rPr>
                      <w:rStyle w:val="documentskn-mlj4locationGaptxtBold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>Escor</w:t>
                  </w:r>
                  <w:proofErr w:type="spellEnd"/>
                  <w:r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 xml:space="preserve"> - </w:t>
                  </w:r>
                  <w:r w:rsidR="008F430E"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>Maipú</w:t>
                  </w:r>
                  <w:r>
                    <w:rPr>
                      <w:rStyle w:val="span"/>
                      <w:rFonts w:ascii="Blinker" w:eastAsia="Blinker" w:hAnsi="Blinker" w:cs="Blinker"/>
                      <w:color w:val="10657E"/>
                      <w:sz w:val="20"/>
                      <w:szCs w:val="20"/>
                    </w:rPr>
                    <w:t>, Alberto hurtado 2124</w:t>
                  </w:r>
                </w:p>
                <w:p w14:paraId="6415BF02" w14:textId="7613E727" w:rsidR="00312CB9" w:rsidRDefault="00D453E7" w:rsidP="000301D4">
                  <w:pPr>
                    <w:pStyle w:val="divdocumentulli"/>
                    <w:numPr>
                      <w:ilvl w:val="0"/>
                      <w:numId w:val="8"/>
                    </w:numPr>
                    <w:spacing w:before="120" w:after="100"/>
                    <w:ind w:right="700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 xml:space="preserve">Conductor despachador </w:t>
                  </w:r>
                  <w:r w:rsidR="004A092E"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de materiales de</w:t>
                  </w: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 xml:space="preserve"> ferretería grifería industrial Área de construcción región metropolitana y regiones norte y sur de chile Experiencia en rutas.</w:t>
                  </w:r>
                </w:p>
                <w:p w14:paraId="747CAEAB" w14:textId="77777777" w:rsidR="00554A53" w:rsidRDefault="00C76AFF" w:rsidP="00554A53">
                  <w:pPr>
                    <w:pStyle w:val="divdocumentulli"/>
                    <w:numPr>
                      <w:ilvl w:val="0"/>
                      <w:numId w:val="8"/>
                    </w:numPr>
                    <w:spacing w:after="100"/>
                    <w:ind w:right="700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  <w:t>Planificó, programó y completó las tareas con precisión y siguiendo las instrucciones recibidas.</w:t>
                  </w:r>
                </w:p>
                <w:p w14:paraId="22EBCA49" w14:textId="77777777" w:rsidR="00554A53" w:rsidRPr="00554A53" w:rsidRDefault="00554A53" w:rsidP="00554A53">
                  <w:pPr>
                    <w:pStyle w:val="divdocumentulli"/>
                    <w:spacing w:after="100"/>
                    <w:ind w:left="1095" w:right="700"/>
                    <w:rPr>
                      <w:rStyle w:val="span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</w:p>
                <w:p w14:paraId="556E99AA" w14:textId="77777777" w:rsidR="00554A53" w:rsidRDefault="00554A53" w:rsidP="00554A53">
                  <w:pPr>
                    <w:pStyle w:val="divdocumentulli"/>
                    <w:spacing w:after="100"/>
                    <w:ind w:right="700"/>
                    <w:rPr>
                      <w:rStyle w:val="documentskn-mlj4parentContainerrigh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8"/>
                      <w:szCs w:val="28"/>
                    </w:rPr>
                  </w:pPr>
                  <w:r>
                    <w:rPr>
                      <w:rStyle w:val="documentskn-mlj4parentContainerrigh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8"/>
                      <w:szCs w:val="28"/>
                    </w:rPr>
                    <w:t xml:space="preserve">               </w:t>
                  </w:r>
                </w:p>
                <w:p w14:paraId="777BB4EF" w14:textId="47C7F86C" w:rsidR="00312CB9" w:rsidRPr="00554A53" w:rsidRDefault="00554A53" w:rsidP="00554A53">
                  <w:pPr>
                    <w:pStyle w:val="divdocumentulli"/>
                    <w:spacing w:after="100"/>
                    <w:ind w:right="700"/>
                    <w:rPr>
                      <w:rStyle w:val="documentskn-mlj4parentContainerright-box"/>
                      <w:rFonts w:ascii="Blinker" w:eastAsia="Blinker" w:hAnsi="Blinker" w:cs="Blinker"/>
                      <w:color w:val="46464E"/>
                      <w:sz w:val="20"/>
                      <w:szCs w:val="20"/>
                    </w:rPr>
                  </w:pPr>
                  <w:r>
                    <w:rPr>
                      <w:rStyle w:val="documentskn-mlj4parentContainerrigh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8"/>
                      <w:szCs w:val="28"/>
                    </w:rPr>
                    <w:lastRenderedPageBreak/>
                    <w:t xml:space="preserve">       </w:t>
                  </w:r>
                  <w:r w:rsidR="00C76AFF" w:rsidRPr="00554A53">
                    <w:rPr>
                      <w:rStyle w:val="documentskn-mlj4parentContainerright-box"/>
                      <w:rFonts w:ascii="Blinker" w:eastAsia="Blinker" w:hAnsi="Blinker" w:cs="Blinker"/>
                      <w:b/>
                      <w:bCs/>
                      <w:caps/>
                      <w:color w:val="000000"/>
                      <w:spacing w:val="10"/>
                      <w:sz w:val="28"/>
                      <w:szCs w:val="28"/>
                    </w:rPr>
                    <w:t>Complementario</w:t>
                  </w:r>
                </w:p>
                <w:p w14:paraId="5FD92D45" w14:textId="191B64F7" w:rsidR="00312CB9" w:rsidRDefault="00C76AFF">
                  <w:pPr>
                    <w:pStyle w:val="p"/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Microsoft </w:t>
                  </w:r>
                  <w:r w:rsidR="008F430E"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office</w:t>
                  </w:r>
                  <w:r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 nivel usuario</w:t>
                  </w:r>
                </w:p>
                <w:p w14:paraId="29AA9CA4" w14:textId="6B48BC30" w:rsidR="00312CB9" w:rsidRDefault="00C76AFF">
                  <w:pPr>
                    <w:pStyle w:val="p"/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Ingles básico</w:t>
                  </w:r>
                </w:p>
                <w:p w14:paraId="60686A3C" w14:textId="31808B93" w:rsidR="0080718E" w:rsidRDefault="0080718E">
                  <w:pPr>
                    <w:pStyle w:val="p"/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</w:pPr>
                  <w:r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Licencia de conducir clase </w:t>
                  </w:r>
                  <w:r w:rsidR="005229BC"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>A2 A4</w:t>
                  </w:r>
                  <w:r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  <w:t xml:space="preserve"> C D</w:t>
                  </w:r>
                </w:p>
                <w:p w14:paraId="1147FAA0" w14:textId="7897C416" w:rsidR="00312CB9" w:rsidRDefault="00312CB9">
                  <w:pPr>
                    <w:pStyle w:val="p"/>
                    <w:ind w:left="400" w:right="700"/>
                    <w:rPr>
                      <w:rStyle w:val="documentskn-mlj4parentContainerright-box"/>
                      <w:rFonts w:ascii="Blinker" w:eastAsia="Blinker" w:hAnsi="Blinker" w:cs="Blinker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4FD7FD3" w14:textId="77777777" w:rsidR="00312CB9" w:rsidRDefault="00312CB9"/>
        </w:tc>
      </w:tr>
    </w:tbl>
    <w:p w14:paraId="05115766" w14:textId="77777777" w:rsidR="00312CB9" w:rsidRDefault="00C76AFF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312CB9">
      <w:headerReference w:type="default" r:id="rId12"/>
      <w:footerReference w:type="default" r:id="rId13"/>
      <w:pgSz w:w="11906" w:h="1683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30E04" w14:textId="77777777" w:rsidR="006E4780" w:rsidRDefault="006E4780">
      <w:pPr>
        <w:spacing w:line="240" w:lineRule="auto"/>
      </w:pPr>
      <w:r>
        <w:separator/>
      </w:r>
    </w:p>
  </w:endnote>
  <w:endnote w:type="continuationSeparator" w:id="0">
    <w:p w14:paraId="15050172" w14:textId="77777777" w:rsidR="006E4780" w:rsidRDefault="006E47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nker">
    <w:altName w:val="Calibri"/>
    <w:charset w:val="00"/>
    <w:family w:val="auto"/>
    <w:pitch w:val="default"/>
    <w:sig w:usb0="00000000" w:usb1="00000000" w:usb2="00000000" w:usb3="00000000" w:csb0="00000001" w:csb1="00000000"/>
    <w:embedRegular r:id="rId1" w:fontKey="{9CAF8857-F051-46F7-8605-2EFC00EF3157}"/>
    <w:embedBold r:id="rId2" w:fontKey="{3DD7796A-2FE2-4EA7-8E9B-5384E68E46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317185E-66B9-4A8F-96E6-0F802B0BDC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B44EE33-69BD-4EEB-A3FC-5949DEEB98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D58A5" w14:textId="77777777" w:rsidR="00312CB9" w:rsidRDefault="00C76AFF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AE2D56" w14:textId="77777777" w:rsidR="006E4780" w:rsidRDefault="006E4780">
      <w:pPr>
        <w:spacing w:line="240" w:lineRule="auto"/>
      </w:pPr>
      <w:r>
        <w:separator/>
      </w:r>
    </w:p>
  </w:footnote>
  <w:footnote w:type="continuationSeparator" w:id="0">
    <w:p w14:paraId="02E1B93E" w14:textId="77777777" w:rsidR="006E4780" w:rsidRDefault="006E47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4077C" w14:textId="77777777" w:rsidR="00312CB9" w:rsidRDefault="00C76AFF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AA505D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D56E2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03C95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C8EDC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A7EFC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1B689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3A202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0AC13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0C286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04AA48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DA002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4B851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4080A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BD068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CCCB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5CEEE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43CB7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9D8D1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4732AF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D4885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FBED7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2C8BD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74058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BE072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F42A8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DC3C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476DC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52EA44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09894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C2C6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BFC25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32C9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EE05C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3259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3780F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E804D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A4D659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64637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684BF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940DE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F8EAD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138ED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E70B6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94420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A1030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7FA431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A1C24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E560D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158CE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180BA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4C4F1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1C6F9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306C8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7B6D2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1F77502E"/>
    <w:multiLevelType w:val="hybridMultilevel"/>
    <w:tmpl w:val="802ECCAE"/>
    <w:lvl w:ilvl="0" w:tplc="340A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7" w15:restartNumberingAfterBreak="0">
    <w:nsid w:val="3F4905AF"/>
    <w:multiLevelType w:val="hybridMultilevel"/>
    <w:tmpl w:val="8C0406F8"/>
    <w:lvl w:ilvl="0" w:tplc="340A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 w16cid:durableId="1179345556">
    <w:abstractNumId w:val="0"/>
  </w:num>
  <w:num w:numId="2" w16cid:durableId="1919751798">
    <w:abstractNumId w:val="1"/>
  </w:num>
  <w:num w:numId="3" w16cid:durableId="235012917">
    <w:abstractNumId w:val="2"/>
  </w:num>
  <w:num w:numId="4" w16cid:durableId="894311671">
    <w:abstractNumId w:val="3"/>
  </w:num>
  <w:num w:numId="5" w16cid:durableId="192576638">
    <w:abstractNumId w:val="4"/>
  </w:num>
  <w:num w:numId="6" w16cid:durableId="1481799671">
    <w:abstractNumId w:val="5"/>
  </w:num>
  <w:num w:numId="7" w16cid:durableId="1864706662">
    <w:abstractNumId w:val="7"/>
  </w:num>
  <w:num w:numId="8" w16cid:durableId="13256236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embedTrueTypeFonts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CB9"/>
    <w:rsid w:val="00005348"/>
    <w:rsid w:val="000301D4"/>
    <w:rsid w:val="0006438F"/>
    <w:rsid w:val="000A702D"/>
    <w:rsid w:val="00133227"/>
    <w:rsid w:val="00164587"/>
    <w:rsid w:val="00170742"/>
    <w:rsid w:val="0017279E"/>
    <w:rsid w:val="001A795F"/>
    <w:rsid w:val="00246695"/>
    <w:rsid w:val="002B1966"/>
    <w:rsid w:val="00312CB9"/>
    <w:rsid w:val="00357228"/>
    <w:rsid w:val="00414175"/>
    <w:rsid w:val="004A092E"/>
    <w:rsid w:val="004C035E"/>
    <w:rsid w:val="004F1779"/>
    <w:rsid w:val="005229BC"/>
    <w:rsid w:val="00554A53"/>
    <w:rsid w:val="006679A3"/>
    <w:rsid w:val="00680F51"/>
    <w:rsid w:val="006D4257"/>
    <w:rsid w:val="006E143C"/>
    <w:rsid w:val="006E4780"/>
    <w:rsid w:val="007A6BD7"/>
    <w:rsid w:val="0080718E"/>
    <w:rsid w:val="008F430E"/>
    <w:rsid w:val="009355AC"/>
    <w:rsid w:val="009358DD"/>
    <w:rsid w:val="0096573F"/>
    <w:rsid w:val="009C322C"/>
    <w:rsid w:val="00B31599"/>
    <w:rsid w:val="00BC18B1"/>
    <w:rsid w:val="00C76AFF"/>
    <w:rsid w:val="00C96FB8"/>
    <w:rsid w:val="00D27E58"/>
    <w:rsid w:val="00D30A94"/>
    <w:rsid w:val="00D453E7"/>
    <w:rsid w:val="00E74FD5"/>
    <w:rsid w:val="00E94AA6"/>
    <w:rsid w:val="00EF3AC5"/>
    <w:rsid w:val="00EF4D2E"/>
    <w:rsid w:val="00F10F60"/>
    <w:rsid w:val="00F21956"/>
    <w:rsid w:val="00FF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EAFFB"/>
  <w15:docId w15:val="{649BDAD9-56B4-43F9-84FE-FB563DB88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Ttulo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Ttulo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Ttulo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documentskn-mlj4topsection">
    <w:name w:val="document_skn-mlj4_topsection"/>
    <w:basedOn w:val="Fuentedeprrafopredeter"/>
  </w:style>
  <w:style w:type="character" w:customStyle="1" w:styleId="documentskn-mlj4left-box">
    <w:name w:val="document_skn-mlj4_left-box"/>
    <w:basedOn w:val="Fuentedeprrafopredeter"/>
    <w:rPr>
      <w:shd w:val="clear" w:color="auto" w:fill="10657E"/>
    </w:rPr>
  </w:style>
  <w:style w:type="paragraph" w:customStyle="1" w:styleId="documentskn-mlj4asposemlclefttopcellsectionnth-child1">
    <w:name w:val="document_skn-mlj4_aspose_mlclefttopcell &gt; section_nth-child(1)"/>
    <w:basedOn w:val="Normal"/>
  </w:style>
  <w:style w:type="paragraph" w:customStyle="1" w:styleId="documentskn-mlj4asposemlclefttopcellsectionnth-child1paragraph">
    <w:name w:val="document_skn-mlj4_aspose_mlclefttopcell &gt; section_nth-child(1)_paragraph"/>
    <w:basedOn w:val="Normal"/>
    <w:pPr>
      <w:pBdr>
        <w:top w:val="none" w:sz="0" w:space="31" w:color="auto"/>
        <w:left w:val="none" w:sz="0" w:space="31" w:color="auto"/>
        <w:bottom w:val="none" w:sz="0" w:space="20" w:color="auto"/>
        <w:right w:val="none" w:sz="0" w:space="20" w:color="auto"/>
      </w:pBdr>
    </w:pPr>
  </w:style>
  <w:style w:type="paragraph" w:customStyle="1" w:styleId="div">
    <w:name w:val="div"/>
    <w:basedOn w:val="Normal"/>
  </w:style>
  <w:style w:type="paragraph" w:customStyle="1" w:styleId="documentskn-mlj4left-boxParagraph">
    <w:name w:val="document_skn-mlj4_left-box Paragraph"/>
    <w:basedOn w:val="Normal"/>
    <w:pPr>
      <w:shd w:val="clear" w:color="auto" w:fill="10657E"/>
    </w:pPr>
    <w:rPr>
      <w:shd w:val="clear" w:color="auto" w:fill="10657E"/>
    </w:rPr>
  </w:style>
  <w:style w:type="paragraph" w:customStyle="1" w:styleId="documentskn-mlj4asposemlcleftbottomcellsectionSECTIONCNTC">
    <w:name w:val="document_skn-mlj4_aspose_mlcleftbottomcell_section_SECTION_CNTC"/>
    <w:basedOn w:val="Normal"/>
  </w:style>
  <w:style w:type="paragraph" w:customStyle="1" w:styleId="documentskn-mlj4asposemlcleftbottomcellsectionSECTIONCNTCheading">
    <w:name w:val="document_skn-mlj4_aspose_mlcleftbottomcell_section_SECTION_CNTC_heading"/>
    <w:basedOn w:val="Normal"/>
  </w:style>
  <w:style w:type="paragraph" w:customStyle="1" w:styleId="documentskn-mlj4asposemlcleftbottomcellsectionsectiontitle">
    <w:name w:val="document_skn-mlj4_aspose_mlcleftbottomcell_section_sectiontitle"/>
    <w:basedOn w:val="Normal"/>
    <w:pPr>
      <w:pBdr>
        <w:top w:val="single" w:sz="8" w:space="0" w:color="auto"/>
      </w:pBdr>
    </w:pPr>
  </w:style>
  <w:style w:type="paragraph" w:customStyle="1" w:styleId="documentskn-mlj4left-boxfirstparagraph">
    <w:name w:val="document_skn-mlj4_left-box_firstparagraph"/>
    <w:basedOn w:val="Normal"/>
  </w:style>
  <w:style w:type="paragraph" w:customStyle="1" w:styleId="documentskn-mlj4address">
    <w:name w:val="document_skn-mlj4_address"/>
    <w:basedOn w:val="Normal"/>
    <w:rPr>
      <w:sz w:val="20"/>
      <w:szCs w:val="20"/>
    </w:rPr>
  </w:style>
  <w:style w:type="character" w:customStyle="1" w:styleId="emptyaddresscell">
    <w:name w:val="emptyaddresscell"/>
    <w:basedOn w:val="Fuentedeprrafopredeter"/>
  </w:style>
  <w:style w:type="character" w:customStyle="1" w:styleId="documentskn-mlj4iconRowiconSvg">
    <w:name w:val="document_skn-mlj4_iconRow_iconSvg"/>
    <w:basedOn w:val="Fuentedeprrafopredeter"/>
  </w:style>
  <w:style w:type="character" w:customStyle="1" w:styleId="documentskn-mlj4iconRowicoTxt">
    <w:name w:val="document_skn-mlj4_iconRow_icoTxt"/>
    <w:basedOn w:val="Fuentedeprrafopredeter"/>
  </w:style>
  <w:style w:type="paragraph" w:customStyle="1" w:styleId="documentskn-mlj4MESzipprefix">
    <w:name w:val="document_skn-mlj4_MES_zipprefix"/>
    <w:basedOn w:val="Normal"/>
  </w:style>
  <w:style w:type="character" w:customStyle="1" w:styleId="span">
    <w:name w:val="span"/>
    <w:basedOn w:val="Fuentedeprrafopredeter"/>
    <w:rPr>
      <w:bdr w:val="none" w:sz="0" w:space="0" w:color="auto"/>
      <w:vertAlign w:val="baseline"/>
    </w:rPr>
  </w:style>
  <w:style w:type="paragraph" w:customStyle="1" w:styleId="emptyaddresscellParagraph">
    <w:name w:val="emptyaddresscell Paragraph"/>
    <w:basedOn w:val="Normal"/>
  </w:style>
  <w:style w:type="table" w:customStyle="1" w:styleId="addresstable">
    <w:name w:val="addresstable"/>
    <w:basedOn w:val="Tablanormal"/>
    <w:tblPr/>
  </w:style>
  <w:style w:type="paragraph" w:customStyle="1" w:styleId="documentskn-mlj4asposemlcleftbottomcellsection">
    <w:name w:val="document_skn-mlj4_aspose_mlcleftbottomcell_section"/>
    <w:basedOn w:val="Normal"/>
    <w:pPr>
      <w:pBdr>
        <w:left w:val="none" w:sz="0" w:space="30" w:color="auto"/>
        <w:right w:val="none" w:sz="0" w:space="30" w:color="auto"/>
      </w:pBdr>
    </w:pPr>
  </w:style>
  <w:style w:type="paragraph" w:customStyle="1" w:styleId="documentskn-mlj4sectionemptyscspdiv">
    <w:name w:val="document_skn-mlj4_section_emptyscspdiv"/>
    <w:basedOn w:val="Normal"/>
    <w:pPr>
      <w:spacing w:line="500" w:lineRule="atLeast"/>
    </w:pPr>
  </w:style>
  <w:style w:type="paragraph" w:customStyle="1" w:styleId="documentskn-mlj4heading">
    <w:name w:val="document_skn-mlj4_heading"/>
    <w:basedOn w:val="Normal"/>
    <w:pPr>
      <w:spacing w:line="340" w:lineRule="atLeast"/>
    </w:pPr>
    <w:rPr>
      <w:b/>
      <w:bCs/>
      <w:caps/>
      <w:color w:val="000000"/>
      <w:spacing w:val="10"/>
      <w:sz w:val="28"/>
      <w:szCs w:val="28"/>
    </w:rPr>
  </w:style>
  <w:style w:type="paragraph" w:customStyle="1" w:styleId="documentskn-mlj4singlecolumnpaddedline">
    <w:name w:val="document_skn-mlj4_singlecolumn_paddedline"/>
    <w:basedOn w:val="Normal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table" w:customStyle="1" w:styleId="divdocumentleft-table">
    <w:name w:val="div_document_left-table"/>
    <w:basedOn w:val="Tablanormal"/>
    <w:tblPr/>
  </w:style>
  <w:style w:type="character" w:customStyle="1" w:styleId="documentskn-mlj4parentContainer">
    <w:name w:val="document_skn-mlj4_parentContainer"/>
    <w:basedOn w:val="Fuentedeprrafopredeter"/>
  </w:style>
  <w:style w:type="character" w:customStyle="1" w:styleId="documentskn-mlj4parentContainerright-box">
    <w:name w:val="document_skn-mlj4_parentContainer_right-box"/>
    <w:basedOn w:val="Fuentedeprrafopredeter"/>
  </w:style>
  <w:style w:type="paragraph" w:customStyle="1" w:styleId="divdocumentright-boxsectionnth-child1">
    <w:name w:val="div_document_right-box &gt; section_nth-child(1)"/>
    <w:basedOn w:val="Normal"/>
  </w:style>
  <w:style w:type="paragraph" w:customStyle="1" w:styleId="documentskn-mlj4sectionPARAGRAPHNAME">
    <w:name w:val="document_skn-mlj4_section_PARAGRAPH_NAME"/>
    <w:basedOn w:val="Normal"/>
  </w:style>
  <w:style w:type="paragraph" w:customStyle="1" w:styleId="documentskn-mlj4name">
    <w:name w:val="document_skn-mlj4_name"/>
    <w:basedOn w:val="Normal"/>
    <w:pPr>
      <w:pBdr>
        <w:bottom w:val="none" w:sz="0" w:space="5" w:color="auto"/>
      </w:pBdr>
      <w:spacing w:line="700" w:lineRule="atLeast"/>
    </w:pPr>
    <w:rPr>
      <w:rFonts w:ascii="Blinker" w:eastAsia="Blinker" w:hAnsi="Blinker" w:cs="Blinker"/>
      <w:b/>
      <w:bCs/>
      <w:color w:val="FFFFFF"/>
      <w:sz w:val="56"/>
      <w:szCs w:val="56"/>
    </w:rPr>
  </w:style>
  <w:style w:type="paragraph" w:customStyle="1" w:styleId="documentskn-mlj4sectionPARAGRAPHNAMEnameborderdiv">
    <w:name w:val="document_skn-mlj4_section_PARAGRAPH_NAME_nameborderdiv"/>
    <w:basedOn w:val="Normal"/>
    <w:pPr>
      <w:pBdr>
        <w:bottom w:val="single" w:sz="40" w:space="0" w:color="FFFFFF"/>
      </w:pBdr>
      <w:spacing w:line="20" w:lineRule="atLeast"/>
    </w:pPr>
    <w:rPr>
      <w:sz w:val="2"/>
      <w:szCs w:val="2"/>
    </w:rPr>
  </w:style>
  <w:style w:type="paragraph" w:customStyle="1" w:styleId="documentskn-mlj4asposemlcrighttopcellsectionnth-last-child1">
    <w:name w:val="document_skn-mlj4_aspose_mlcrighttopcell_section_nth-last-child(1)"/>
    <w:basedOn w:val="Normal"/>
    <w:pPr>
      <w:pBdr>
        <w:bottom w:val="none" w:sz="0" w:space="11" w:color="auto"/>
      </w:pBdr>
    </w:pPr>
  </w:style>
  <w:style w:type="paragraph" w:customStyle="1" w:styleId="documentskn-mlj4firstparagraph">
    <w:name w:val="document_skn-mlj4_firstparagraph"/>
    <w:basedOn w:val="Normal"/>
  </w:style>
  <w:style w:type="paragraph" w:customStyle="1" w:styleId="documentskn-mlj4summarysinglecolumn">
    <w:name w:val="document_skn-mlj4_summary_singlecolumn"/>
    <w:basedOn w:val="Normal"/>
  </w:style>
  <w:style w:type="paragraph" w:customStyle="1" w:styleId="p">
    <w:name w:val="p"/>
    <w:basedOn w:val="Normal"/>
  </w:style>
  <w:style w:type="paragraph" w:customStyle="1" w:styleId="documentskn-mlj4parentContainerright-boxParagraph">
    <w:name w:val="document_skn-mlj4_parentContainer_right-box Paragraph"/>
    <w:basedOn w:val="Normal"/>
  </w:style>
  <w:style w:type="paragraph" w:customStyle="1" w:styleId="documentskn-mlj4asposemlcrightbottomcellsectionsectiontitle">
    <w:name w:val="document_skn-mlj4_aspose_mlcrightbottomcell_section_sectiontitle"/>
    <w:basedOn w:val="Normal"/>
    <w:pPr>
      <w:pBdr>
        <w:top w:val="single" w:sz="8" w:space="0" w:color="10657E"/>
      </w:pBdr>
    </w:pPr>
  </w:style>
  <w:style w:type="paragraph" w:customStyle="1" w:styleId="documentskn-mlj4right-boxsinglecolumn">
    <w:name w:val="document_skn-mlj4_right-box_singlecolumn"/>
    <w:basedOn w:val="Normal"/>
  </w:style>
  <w:style w:type="character" w:customStyle="1" w:styleId="documentskn-mlj4txtBold">
    <w:name w:val="document_skn-mlj4_txtBold"/>
    <w:basedOn w:val="Fuentedeprrafopredeter"/>
    <w:rPr>
      <w:b/>
      <w:bCs/>
    </w:rPr>
  </w:style>
  <w:style w:type="paragraph" w:customStyle="1" w:styleId="documentskn-mlj4paragraph">
    <w:name w:val="document_skn-mlj4_paragraph"/>
    <w:basedOn w:val="Normal"/>
  </w:style>
  <w:style w:type="paragraph" w:customStyle="1" w:styleId="documentskn-mlj4right-boxsection">
    <w:name w:val="document_skn-mlj4_right-box_section"/>
    <w:basedOn w:val="Normal"/>
    <w:pPr>
      <w:pBdr>
        <w:left w:val="none" w:sz="0" w:space="20" w:color="auto"/>
        <w:right w:val="none" w:sz="0" w:space="31" w:color="auto"/>
      </w:pBdr>
    </w:pPr>
  </w:style>
  <w:style w:type="character" w:customStyle="1" w:styleId="documentskn-mlj4fltRight">
    <w:name w:val="document_skn-mlj4_fltRight"/>
    <w:basedOn w:val="Fuentedeprrafopredeter"/>
  </w:style>
  <w:style w:type="character" w:customStyle="1" w:styleId="documentskn-mlj4locationGaptxtBold">
    <w:name w:val="document_skn-mlj4_locationGap_txtBold"/>
    <w:basedOn w:val="Fuentedeprrafopredeter"/>
    <w:rPr>
      <w:b/>
      <w:bCs/>
    </w:rPr>
  </w:style>
  <w:style w:type="table" w:customStyle="1" w:styleId="divdocumentright-table">
    <w:name w:val="div_document_right-table"/>
    <w:basedOn w:val="Tablanormal"/>
    <w:tblPr/>
  </w:style>
  <w:style w:type="table" w:customStyle="1" w:styleId="documentskn-mlj4fontsize">
    <w:name w:val="document_skn-mlj4_fontsize"/>
    <w:basedOn w:val="Tablanormal"/>
    <w:tblPr/>
  </w:style>
  <w:style w:type="character" w:styleId="Hipervnculo">
    <w:name w:val="Hyperlink"/>
    <w:basedOn w:val="Fuentedeprrafopredeter"/>
    <w:uiPriority w:val="99"/>
    <w:unhideWhenUsed/>
    <w:rsid w:val="001645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645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spinozam3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316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LUIS ANTONIOESPINOZA MUÑOZ</vt:lpstr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LUIS ANTONIOESPINOZA MUÑOZ</dc:title>
  <dc:creator>Luis Espinoza</dc:creator>
  <cp:lastModifiedBy>Katherine Vasquez</cp:lastModifiedBy>
  <cp:revision>2</cp:revision>
  <dcterms:created xsi:type="dcterms:W3CDTF">2024-05-28T00:38:00Z</dcterms:created>
  <dcterms:modified xsi:type="dcterms:W3CDTF">2024-05-28T00:38:00Z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YEcAAB+LCAAAAAAABAAUm8V2pFAURT+IAW5D3N2ZoYW7f32n5wmwHvees3eqQnA4R/IEx+MIwnEowsM8JogMwVMQQlIcjn4ywdM++txGoCMXwPIjlAvXC+53ArLSzpJUESFgIcbYhAUSzNMFO3bgpP32VEEc6bcBKiaRpvb85vVRkVR91TOCTrqaMR8bXnxx6C0BhgDsnbMnt3ELCk3hG65WpiO/f2Ta9VQSC2Ue8SZnvNMQuK8vSJgtzrRwWfV</vt:lpwstr>
  </property>
  <property fmtid="{D5CDD505-2E9C-101B-9397-08002B2CF9AE}" pid="3" name="x1ye=1">
    <vt:lpwstr>nw2rnzidN8bGksd94rqo4nTsw48ONT7NYIbZjBsX5uF/ahhhSCLSt0pz78lpz5BK6QAQzf5xtPthZ3gLCkomTMbaSTMhhqKL5QdBuYmRCclT36IMEw9RUYZWckgo1RVUfUedUT1a8T0/5fIehtx+nD4hoc/19kiEowUmWgBhjfsb8kT+jqz9NUnRnb1pFU4+hmZ/ufTG2vuBQdtvSs4KgZ08Ssbi85FSgv6udBAdD8ci3IZiHq20/Hj6kH9s5cz</vt:lpwstr>
  </property>
  <property fmtid="{D5CDD505-2E9C-101B-9397-08002B2CF9AE}" pid="4" name="x1ye=10">
    <vt:lpwstr>8VNdzt7oi3HknD99qj9/QdhJFA7tJf96E0DWBRswc2G2J0cW5wmkXbUq7mIY8L1eECG8Fbm2jNhxPMDuG2hqG5ot6ZiVJ3PG9SGLE0QwQHMBlVQNtDo9uhJ+P4A39+294/k2p4A8TrG7t8/fqg1VrngwQDHPlsVzJZzby8uVVA09gbzSzNGtfHXxwtmVxbGVHWKj1CRZiWdMLiDL+h1SbY0NmfxKbBWKID7r71OOeZ6SAPXKopqqKb3wTF5dUsL</vt:lpwstr>
  </property>
  <property fmtid="{D5CDD505-2E9C-101B-9397-08002B2CF9AE}" pid="5" name="x1ye=11">
    <vt:lpwstr>xVvD4VECtmsLMWY9FbCf2dCKgeoDlkkD1mDK5DplzrCUeraC6uKgpK7be0fRaFbUxMqhMxiP5/8WqYM2vyqh5EBDMpnFi34h2tk/tApePa3F/+7zaVHbHhzpk6tb8eZNEDIdaRG5iFQPdZknUk9HXTvWfedBJSHTrDv4fl3xJWpLfhUAp/fbB+CkvevC7GZp+WpKCsBMx2bhsMH/DrI6RVkL71dPNpTVNkB2LfG1NHRswU/6ITYesUaQAlPA6NC</vt:lpwstr>
  </property>
  <property fmtid="{D5CDD505-2E9C-101B-9397-08002B2CF9AE}" pid="6" name="x1ye=12">
    <vt:lpwstr>wnZz7xKcROJJiW8eadcGCYq9Zo4r08tLCHG9EwiPgGC/LLBvEe5KA8NChD4nw2LryhHEthx9VJgL4sXq+X2py34RpzrNziZ3jdRfBWefWpHZ61ytXtR13TfwHYsFKPvDVJvlJddUqzSQ2i8BQhyrqppXhDdkk4msrtfsJDxtAANOn8Iv+kXi38ELpGAD7YWyoNZ5RMX2f/yv0+OQPzCOsqGflHrWc2v/GHf290uQ8PmB+mh4/WD6GOleCNXFroJ</vt:lpwstr>
  </property>
  <property fmtid="{D5CDD505-2E9C-101B-9397-08002B2CF9AE}" pid="7" name="x1ye=13">
    <vt:lpwstr>0rWlvgTMKRerAln8xU6SwkfzarW5o4uoie2YjReFfEmz6ckQM6JaI4Sw1UwG0OCkyX5vKnyCVTF1uk8BRm663lXOIxlrQdiiO78rYIYsAq7RqyMhlmzcpa79tqctYPIB+avNkRdmSaTXVtG/oaT5RqaEicRCgQtR8D4J80t19XbU8YCeNGFMwXduqXEYBSVb2iFUXixMsgjMEbIPzGTU6iJYHq9gBmCFDE3pjFpQWxNM9YF0y7Z+LJGxrP3vuiC</vt:lpwstr>
  </property>
  <property fmtid="{D5CDD505-2E9C-101B-9397-08002B2CF9AE}" pid="8" name="x1ye=14">
    <vt:lpwstr>X5bQMtF9DK+GYFKGBAH4YrFIe/yi4yfJezTsP+Kbp9GXnGPxEIR36V/63R5v0Mv2eAw+/CpINKwzS4atl94RKa9ehjUhIs/LErOVnL09Mb8qih+/VHQhhqEJHxvUZpiSlC/Y/yuwQBn9AeRd+p36HS5x1s2sudmvbE5/GetXc3laDJTReqKZsJUBVYhXWiCkf0ZfEglO1Lluo7GBI1AgdXtOFaj2WocgqcWj3AtkU2C2ba7/qPvE5p4IOaoP+gh</vt:lpwstr>
  </property>
  <property fmtid="{D5CDD505-2E9C-101B-9397-08002B2CF9AE}" pid="9" name="x1ye=15">
    <vt:lpwstr>FmdwJfhPuOuP6FgrKH+i3/r2qxWSaM3w77YJ6a8xHJtE+Zaa8jumH4wzDDeyyONP7YHDAx4B5pFRxlqT7pG3rnLqtp8zvz+zLSgFMshOTEnOCKBRbu/Vnr1bu7vtgu4LGLyAmKH9A5MvjrC2jjMSWJS/bxEZmGDP+93Jss5Sy63vYqApe27gVBVmAb/abBPRDWjP1fATPWwxTDhKvgZBx/JURJonrvbE5bMk+V7nt1VxfkB/Ca6l2pNDGjPIyh1</vt:lpwstr>
  </property>
  <property fmtid="{D5CDD505-2E9C-101B-9397-08002B2CF9AE}" pid="10" name="x1ye=16">
    <vt:lpwstr>32F+yFzeOb7rdIn4j/py7WXEZjYJ81vsEbFKjDRT0jmeV9l2vHqk08w+De5VkayJ5YWNtrneA3Pw/Y9STjEfRal4b2JNCtQlaw//atlYe1ppSbiqvG2Dfs7Hq2Y3/OnFU1+4/GdOrqSdYClb3RjSr2B/5CT/MFdyM5x/k4mno/FHz+NjsPoxla59wa+b7rDJC80T7n98hXCDF3YwvTouuvCGu8F0LaypJLPGk8zUy97sMkZ0RgCedkWq+WdASBw</vt:lpwstr>
  </property>
  <property fmtid="{D5CDD505-2E9C-101B-9397-08002B2CF9AE}" pid="11" name="x1ye=17">
    <vt:lpwstr>zvz6kXOvFkhN8x89OUwKoFF+h/PH0urTh/dobhUiO60Rof2udVriRA/0lavNv6G8FUhRy0anUzdnY7qsr5oa/rGcvsnUwprcU8qqjfuZtPZfBSV6M7vo8Lp7HYDNFNLRV/YCfWlvLNiGSyqwwMuDepP1h02C7HULm605e0XGhzdjYTUQ20Xk7EGW0jiBCaNi+nPqGKwI9sElwDVzH6daK+INlM6SVpQiEw1EpSK4dQ57oqQjOun7ZPc04Yq4EYu</vt:lpwstr>
  </property>
  <property fmtid="{D5CDD505-2E9C-101B-9397-08002B2CF9AE}" pid="12" name="x1ye=18">
    <vt:lpwstr>35n3+cCRUmYCyUI2oqbTd2WLQgOhXWtt8Sh0bP0dX/Lbhf53gt7YwT/DWnUNYDlEqxMOZhFd8X0oItetERV7pEbxaVI+zQLbqt2qWP0NdSpceioDJIdaYSpaOW4yy0UlLsZfXq50j0Emcq0AzA+njmOBK+00bJXYIMK0aDJqdFJvyUTwIOir4w8wrMi9Q/tMvqH+mg/inMnLxj2htmEYJNamTvYlZlRSEqB7QPTt1sSqqcxBDRZlAW6lQRxwx26</vt:lpwstr>
  </property>
  <property fmtid="{D5CDD505-2E9C-101B-9397-08002B2CF9AE}" pid="13" name="x1ye=19">
    <vt:lpwstr>hPkVy7YjE7qUjNbATstvMnWMjZV0C8L5fVgULmlWqJDxVDJXFOVNuWPeNnGhiq6HaXUn1+Ynovs74zghN0wOyOU2r8/g0PJ7zMqdXN3W/vYXrkQ7HOoZICbvgApDC4Fl0jY3ISGXeYxgJLo9bpMuuQ5vzgcNCknDVrco9v9hVA03JReQ+U43au0qAMNp6wygAZu7cU9Ws08HiONoIO5MA4Bvu2eM5xFT5CmHK5CI5vXgLvFB1YwK9gCOknqux4s</vt:lpwstr>
  </property>
  <property fmtid="{D5CDD505-2E9C-101B-9397-08002B2CF9AE}" pid="14" name="x1ye=2">
    <vt:lpwstr>FkEK645j9TUV3/g55afJ7khUDKt8tGJ24KUs1N8oprx7W7veytzxgfQtIrmNIPyscIUaKysVNNzxSZK+LOuRLFc03hEZhkdXbc7I/aCN1pWO13GWLZUAQmz87HNHGbAfx1yydk6iYIFWBkM4ShFdGJCFxNphihS3g0CfWNGHExgl8Iisn5WDZid+HV0cjZx/tcAUUz4Ol4SwydJHjBjhcZvd96NLAAfSgZ/Dim04tflCOQcStH3es5M2KFNMIUb</vt:lpwstr>
  </property>
  <property fmtid="{D5CDD505-2E9C-101B-9397-08002B2CF9AE}" pid="15" name="x1ye=20">
    <vt:lpwstr>pJ8nR8q53dBudmTyS6iYmFseie/9acAsc1fmXZaEyLGK2TJltUXoLo5Sw7PYQfJeEtBwohtFeoGeW4VRJoxRGN8vUejf2+bEQsmBAKaeP6J5ug/42zzFsLktnJt6wJx5EiHZr5XYWf2aMDILgJydlTaG4b/9T42WQmi4MMv+bJ2zbCJZMJxXtS2Yt3kRQHie8z8wx7EKSGrzRVu9bdiC2Kj8Yey/n0I+SnVaeHz9U63XNfgqVjdOmxYEaGCxCx5</vt:lpwstr>
  </property>
  <property fmtid="{D5CDD505-2E9C-101B-9397-08002B2CF9AE}" pid="16" name="x1ye=21">
    <vt:lpwstr>iblUqWyY30vBQ02ZE/QTzCMbWMPiy9O14NpjrnQpSn8vEoDc6wKOg351VbX/koxvL0HpvX5Po7DKFkSP7kqet5B68yBE+M7Plq9FeJG8pBDe2ESMIl3RHldKF81/0rmE2iGbBub5CsOXvd/rrX+oLXuilTzz6MIxFY3NS668B2AG2vQMgvOFTUGq94DjWPlDsPssutw7lJyc+cAlFtpjzw6qqcI1qDt8Sq9EulK+EKYXu4e5TvaPEXYo1vL0Fb7</vt:lpwstr>
  </property>
  <property fmtid="{D5CDD505-2E9C-101B-9397-08002B2CF9AE}" pid="17" name="x1ye=22">
    <vt:lpwstr>o/AT2jnBW0PkwB/hhTNugOInCLTk36gQgEUMOtX0VwVcY/YoF/GwPfG+wCpTe5pCdl9WGxnCniIO/iUKe1nzCCf16wq3pdvoJw4CHZjpt8d7lAZX+2YQJnIcaukkPiRZzJdIz835nOcvHtLIDiZBf+DeP2Z7WRXdj0Aq+7VSVWN8OWM2+IhifK2qykTMsNHnSjENgrjKx/CfqRKO1N0Vf7Q3GKP5RJjY2s2YWn9tHbuqIwYMViAbw4BThTtslTD</vt:lpwstr>
  </property>
  <property fmtid="{D5CDD505-2E9C-101B-9397-08002B2CF9AE}" pid="18" name="x1ye=23">
    <vt:lpwstr>k6FvSP3VDn3mXLzHtPLcz901/RQrE77PQ2tmJLBmMlptArapOW8FLuX/QReDJdmg4JevH95k6q5npJPxDmUwF6fPqsmG1YJtdL2VljKD7adYgaJJ1L29rW2v6eS8VYeHOjIrIVI2rE2GqCog+ug6vA8DeKNg/0va9lEWmjcYH8fcNqPIBjwzBRe1EQGTPQV6f00s6Hy+horqzCPGi5pasr1ZEg3ZdZPS8xLb8gCLtdPOtrw8Fxou2o7Jkfl8nnw</vt:lpwstr>
  </property>
  <property fmtid="{D5CDD505-2E9C-101B-9397-08002B2CF9AE}" pid="19" name="x1ye=24">
    <vt:lpwstr>oLgWVAXv5EwVzcxhGywtmF9/7ZhUCaY+JtxD+klCs+D9APxP3g22X7Hj6TPpAAkn1urckdliSmx1LClfH6g6LZjD2ebhBv4ElcOLhQ4vrfFY7Yzjlm08xVPLz57xeaXv4/fZzDVZkMoKuB+d7t7wJMacGKH207s8hUpaGQRwYE+LtsU6oT7B1zuLSrqUVDLB3aEdb+zjSmHcv+yo5wwmgv2XgvaExcvpcHfoKstNEQXl/M6Lc2QtVI9nnpMp/ZJ</vt:lpwstr>
  </property>
  <property fmtid="{D5CDD505-2E9C-101B-9397-08002B2CF9AE}" pid="20" name="x1ye=25">
    <vt:lpwstr>b/Tp3vHqLNhSj8UjtPTwvVaHAXWtcXbpQG8a4X9YpuTvtL5GYIxLSWpqJLaqrlByJbUqLcCjcv1JNaKB3j9LM+aYJKuyvuQvgadZkvSjcQ+fTiZAlNXL4Ndudqc7qqipjk6wyqIjQB2M2Aqt8YDpZ2usu9wmeu35HFgRx8IJl5SMst3i2xdUxWy9HnkUfL9uDbJ8YI7o1frWBkj8VqpHyjSTJ34j9xgtr21L2QbRcMMhot1+1JfTyEUA/VM+ZYj</vt:lpwstr>
  </property>
  <property fmtid="{D5CDD505-2E9C-101B-9397-08002B2CF9AE}" pid="21" name="x1ye=26">
    <vt:lpwstr>ks44OfhKYdzE8op42Q/+wBpfoBGSqKarFaeh910cZS/GoDa5zvkJKT4Z70Kl05degYMZQn1l1cDeBmDj1zLaFl+WUsuNws01f0ZFrV98gCfbRkZdCQopoP6Pt3e3xq2dhrQfBQ/Ku/D4b0yv16/TiCan8iRrsKncDN5yf0I4dfKXN4cUgm0hwCyLUym86gV6bm26sAHyHMdLJbMmumYsrM57uSD1ZzJieWC6Ci/eH/DsQSnJ7qWspg6PKek1/q4</vt:lpwstr>
  </property>
  <property fmtid="{D5CDD505-2E9C-101B-9397-08002B2CF9AE}" pid="22" name="x1ye=27">
    <vt:lpwstr>v6JYTI/ajn4HX3AV8HZvlhkIQfpd3/627OM/KeU3pwuGS2OXf6c/YOjK3fg6qws9vY3T+WbOICMSLc4aFw5cqKm23YN9ViaSDeyUtKciBDLKBCF5SBL+wPJzaWPie1ziagPSjxRPgIPtebv4/SG4f7krbLeKKXYuzG6A5wLzTAGVfyrQv1nsX70wEi1hw1f5YRWCaa6hwvtxVsCm34LOdBQQ7I9MkVVw7SkVANFTaJ4nFSvYzblAQJPoxXY8z/L</vt:lpwstr>
  </property>
  <property fmtid="{D5CDD505-2E9C-101B-9397-08002B2CF9AE}" pid="23" name="x1ye=28">
    <vt:lpwstr>xrbq3rid6T1tgc+Bwh7K9dA0xatmvzFTk9ZIgTCOOYIyjtizK9g30e2E+xK1KScg92o2+v+HvwqjIJL+sI4Qh+RmrgSPqKLzjJ8ty2Fk/b0JPhCZqwviPgqShjqd37QgwXf18TcYpbTm1MCZblutZDcaKIqkxM03jGLoo3xhVrsSc8ghnaMX1LKlabEMeepFtqKxVT62xR8qqZRilC4I6ChmghnGjCL/FwXINHyEa92ooMG/n4nUY2deDKZeHJ6</vt:lpwstr>
  </property>
  <property fmtid="{D5CDD505-2E9C-101B-9397-08002B2CF9AE}" pid="24" name="x1ye=29">
    <vt:lpwstr>7lw9xUsP4lQb+HSolKhqD54BPPfpiLp9vCXSMik4ODHqTuqOCgXk8cHH/Prt7Z7Yenn5uxtfXCAJnzgilOIHLfpwqiNsKSwp3rWC1v03c/+B8xxZCvTFgvXdZlH8LeDgjqAHIbTiNnbbPJPIWrOjq8JOFhg+Klts33ttx++W7xo5cLyyZXVG8MXrjYmemVUrwYkUVjIdgjD3EYu3eT0qBGWFYTjMg8u+gz53GfJNvBgtkKCDDrAKBKBa1vXYECj</vt:lpwstr>
  </property>
  <property fmtid="{D5CDD505-2E9C-101B-9397-08002B2CF9AE}" pid="25" name="x1ye=3">
    <vt:lpwstr>iejnDRwbh1L1mmznvz4dvolw2hUUiLB4+zYkv3GVFI6tt5CZ7q31FaWzKb0nhWSXpiIuRak6Bql/t/xDKOj8LY6gtiU93oPdk0kvj6SS4ZSaBtxTcIGXa6XXURqD5S7oqwPTPvJZVj2mEoBdXPw28b1IQITTvwRuIhGagvlexd/NIoJTjxU6FEWKXTNsHl7mKaakz+v9nkBBNu9AuxJvYJxTRCyRvnk1ZVvNhfkzKUCVJyqi7gM5YShuCClT9BB</vt:lpwstr>
  </property>
  <property fmtid="{D5CDD505-2E9C-101B-9397-08002B2CF9AE}" pid="26" name="x1ye=30">
    <vt:lpwstr>HZw1xBWLPaYxbn8gLUnmUrLoB4DReSBQoDVHa47thAP0PPfth6QN9H2h/7QL902zy+4q6Cq/FPGccpzssBfBfvjB71GAsZdkaRDXRqeWTxd+uAr8APNBFaPX5n7/wVmQ9BChHha9cCKa5rhq61RW6kJ0utUp1+eAW75qGioFkPu7QfGwWLGHvi9oXfV7jt+ivXB7J8uxc/TWaBxPbTfu4MPURsF78XgRe1ij18McNUzqU9OeaZzQObyjvwrYwD+</vt:lpwstr>
  </property>
  <property fmtid="{D5CDD505-2E9C-101B-9397-08002B2CF9AE}" pid="27" name="x1ye=31">
    <vt:lpwstr>+G4ladr8XHVZB0v9e1QZ5AoAWBSKe6UpYe1O6Hp99X9mRqm0Kk4bWWUKWu8mmkJCZVRQ3JEhPabJlMuaEN/YImeMYP84VkwIfKM42iJ6V8IXXMCOPOPS0CZMAQPfSkZh6stQzgptkfypkHk4Gz2zXcB/Zibh20bY7t3Dkn9+XD2J6cTShvyGmTlHq0mQ6mlfEQTQQGVmt2nPW5SrrkkdYcnx9FS2gmimtovvlPdr+o5jbBmhbno1kpmNHVSUukD</vt:lpwstr>
  </property>
  <property fmtid="{D5CDD505-2E9C-101B-9397-08002B2CF9AE}" pid="28" name="x1ye=32">
    <vt:lpwstr>8BbI/A9j7uYDHmL09WLGIRkXo69aHk8ok/h3wQVaJobLAyX5RQ9UwEL3x+Uv8Hv6VsdDHRam3x94asBg2UO4IPSQYA99Da294abR8cc3xaFfqjsuDNsoS1Hu/g0ri0sJeyt/PHSqrkRxLws8T6IrYv0o0CsEiuzGtcXhmGsocZJuA3s7nA+OhTe2+GmFB6/+8B0T1G+Gm86X8/cCo/gaJmdmSy2iGQEG1gDwjMFlXSuc8FynIca1VbdhHDrc3JW</vt:lpwstr>
  </property>
  <property fmtid="{D5CDD505-2E9C-101B-9397-08002B2CF9AE}" pid="29" name="x1ye=33">
    <vt:lpwstr>wnk5Eu+jmdC79ujPCxnXvdFdF6c+Wcmb52EjBCAIghMI5yGGQrF40SIYdwsQadfK29VF63whCgNpPw68QJjbMhGiQsUYFLRgF1wclsATxSALU8IJvTZv1JA4h5o7FSy+QHGAtzsv/NFqGVcrPicd8+QLKHWb+qheZn77qdG7t8gSuU0dWEedxFQ6gf4eqxlUJ8hpfUe4ALWsAIuwVo+5AeYV0ruiyxy//HPbJofSvRjrOqE+YED3vFG/bl/pqBE</vt:lpwstr>
  </property>
  <property fmtid="{D5CDD505-2E9C-101B-9397-08002B2CF9AE}" pid="30" name="x1ye=34">
    <vt:lpwstr>zEyKnqXdPcV/kAHnFNnuKDzhWm/SUD6v3Gvzcc2E36DdUpfIR4ZQl4DEeu58bzd/G6VjD4zmJDDjS5aAaCP+wQ74hNDJ0V2xbEMxP6dFkylpXdwSCNFSGO7T+G1ZYDYYlrj0xGHe/Xk9mKq/afh3HktSgVF/mJa1k5b1ZDPAEiD5kQSO2sP80PpEXyr+XEQxfGLNdeqEgf/DygMAlCTqCLdgK/TDa2DueAuvsx7EZRiMhKawuA+fA1mWhcIVy2q</vt:lpwstr>
  </property>
  <property fmtid="{D5CDD505-2E9C-101B-9397-08002B2CF9AE}" pid="31" name="x1ye=35">
    <vt:lpwstr>e8mKvyqv+VPMNytgR0Kkx89l9KyOImKvlGnzpDG2S1D9fb3NwTu51HWA5rTdvva05ehYh2SF7935vXLl7GA3fUwsNiBgyRntpRyiRptqTxHrxQzpOSYxYNxSVK8e6/1ZTAzIN1ucz4HIp+dqXCPz0rxHyARpUkkYY0wLnpSo85J2z4N/esXwvyj/ERkO17ZZJPh84gFRM2B68pxwfSTb8F8V15bI7u3+i9UEhkji1rpdX4AcNOVzjb+bKwxvDE9</vt:lpwstr>
  </property>
  <property fmtid="{D5CDD505-2E9C-101B-9397-08002B2CF9AE}" pid="32" name="x1ye=36">
    <vt:lpwstr>uA/qDhsxcFru+pHVzS3rfsvOB4vt7aggLbMTGZ+rWAw1TpmCrKPox/5TwqMstNDhBLgyD9fo9mFq1pQk/3XTwOqdr93nHw+mVZNH72mxbHHg4IXtwDD28y8FDMemjgaI0u78fnqYrwlXnXvL0WVuUAgfTCPIvxJ5feX3Y0JC1WmXWwg9mwdLzSGV22oMVBYh7g1TGYAPxawMzDKRl5uG6QyLc+JSvMBbwex6dtfwR7hLkh8EKkDS7KhJT/K1z86</vt:lpwstr>
  </property>
  <property fmtid="{D5CDD505-2E9C-101B-9397-08002B2CF9AE}" pid="33" name="x1ye=37">
    <vt:lpwstr>cSIIZL2PUn5KESVo8ONEw0Vp922Eq3X+O/VNShoU+92t0PHIQEQgWr5pUIbQca4Rdt8CEPtq6JnjKZ7qG4hlQY0B0u43rUEZHbLoRZoxRrNj15IZO/0JKWpDUu5JqXbSi0OaPboqphOF/kO8s2BahX/3H51PJQ68mlr+WTDB+hKQJEO5Jft69/aOvMxdr4sfP6uskag8ZoYki5vmamA9nIbqfCO4t7VgA+1078btHEEjC41oxVGaCKysQ/PgXqu</vt:lpwstr>
  </property>
  <property fmtid="{D5CDD505-2E9C-101B-9397-08002B2CF9AE}" pid="34" name="x1ye=38">
    <vt:lpwstr>3GoVZ4pZZ+1UJVv14q9zoUx2pBl9mmWr21T/XFiafAlxD67cmO/kGnMx6qmzmE1veXcQVNQEivKhIY+xbd4ZBVB9fakJnmq3nM5HnC7y5f3B/cOB2QG0R5ZAwL08IRInsZuML00vuZVBBTQDpApNXfdV1iYG8CVSRigPXT4h8dQJIaSkayylCAYuK8kLI62VfYJxnoKl+20Adbfwh3kSDZYar7PB4fKGtqdubsbWfCTu6ZuFd2m2bPW0r3XM9iL</vt:lpwstr>
  </property>
  <property fmtid="{D5CDD505-2E9C-101B-9397-08002B2CF9AE}" pid="35" name="x1ye=39">
    <vt:lpwstr>UZ9dRQOwdo465ymKup6IgAZ2iv1EI0vHG6dW1Mlw5s5u5dO9hwxeV+0LOrcdz5Pk0/bLX8Tc4/iHxZKOC0hbMPisiYR6XejFWqphWz8vd2yHS9Zwr/UtgPWh1e0GE+FC1+u/HYwcd720yC4znn998AZcLl/b/OURTACkPdzTRa3o2nBBNj5ay1wHf3OFI5jzITvby1T0L90dIfD3rbQJv+yZiJBzZeEVFfXUe+qAlT85M3mjnwdjFCK/ZMrAdxF</vt:lpwstr>
  </property>
  <property fmtid="{D5CDD505-2E9C-101B-9397-08002B2CF9AE}" pid="36" name="x1ye=4">
    <vt:lpwstr>+0rxHX6FvGlVPP54lFLVCnznlEQqmFO1ApUHqv4pvKG6grI2Mz8FVLbvM0cDjjONvsRn8dMF2O8Ouuwq5MOq8eKQWGwx2e17QXrUjs4tutXhyHzYtvEdn3CiyQGkDo4BFH7ZZ3WUxmlVqapxRV0qRXtbB5jCQl/Rpxmo+070WXjmghIBNnKYuTrkHKmEc/7LgBdZ2bjh+AzF7Vfr69pZVl6VRU4zxEdUyWIxwJ2GddTOVldozqLuaYNsbYTosCJ</vt:lpwstr>
  </property>
  <property fmtid="{D5CDD505-2E9C-101B-9397-08002B2CF9AE}" pid="37" name="x1ye=40">
    <vt:lpwstr>UuxUMe/DTkm+65OUD0s47VN34rWtLJL2PTUMDhoh6ycwmt1AfF8kXEJB1Qh3gsvoHEo0FMgO+g7DxZI9fwCm1EPTxtm8+VSBxpNCy0oy1J4b2XN2jJ+Drno6BsDPqj+xsRWzIaZmbrXGQTCiuywonTzstjbBOODfEWWtitU9ydHOFwsFPhcijSMbk/dMiAR+kfjQBv6VX7njnFecqGQHqSJ4rNj00HG58Ys+WvE9s5PUGaP63e8PqxIHDhCJuZN</vt:lpwstr>
  </property>
  <property fmtid="{D5CDD505-2E9C-101B-9397-08002B2CF9AE}" pid="38" name="x1ye=41">
    <vt:lpwstr>XxVTgLU0oP2Cz6/bw9srvgU2DrEYVM1gf1Rlv9BvQqRtm2SS51Wv3r19eQuAxsmGap1VZcEt2D8OaV9/yEFQ1cVl9DkWKueXzNe32AR2s3dXJyo3KDJ6mCFGoAJcJ0yHd+KxmfS8K5i4LBQD2Tf4TqSQklTmq3c/s+9nUbwQWwgtb1z3Om3QFOLBKjrJO5ZopCr3iAYWBDPeFVdALdLUiby9/emLJ3h7i4o2oJc6alJuK2r81PO6Ey9zdd0GBS+</vt:lpwstr>
  </property>
  <property fmtid="{D5CDD505-2E9C-101B-9397-08002B2CF9AE}" pid="39" name="x1ye=42">
    <vt:lpwstr>FalQbRNnp1yK9dn5yt7i74ZSk16GUFAwgT6ChHl/K/sWlqAQslTansrqppf8086ryDxYisOLgz8pZGxv3QNrms+bsl3Ta+jbLR3UGKSYZ81ysyU7U20TFhbN+3yyHwY1uvt/bYDkuUBLmMjf9jAtonvImQhr+JenEHItMXHCrlLTD7ufw83arOiGcRM88/yrpjZVsW+++lTv3IjD7YKuj+TaUet7rhVKFgpr+cXI2aihxA68VSUGT+8kO3O9RuC</vt:lpwstr>
  </property>
  <property fmtid="{D5CDD505-2E9C-101B-9397-08002B2CF9AE}" pid="40" name="x1ye=43">
    <vt:lpwstr>/hfLwR1XVMd5e0lk0tOxEFi338CQOmNaQAun0YEYiYQzNbPHw1lx3Dtzs8WQCmrEyTDy3iu7CQbnyRyohpC42jZmqirkMqMf5lFLfSGN9+czuMB3Zkk/uLgnGzqr8eEEWSg3oWkAEX3hiRWpEeVLnFl39zv6K1Vb0qkdd6CtqSHveTn8/N1fnRjUGR/PzBiDkBWJOecV1O5YPYAbbB7QfBs7a6uQefA6TM0a20DT78Jhe+KVgyDUBzRy/NxRJRc</vt:lpwstr>
  </property>
  <property fmtid="{D5CDD505-2E9C-101B-9397-08002B2CF9AE}" pid="41" name="x1ye=44">
    <vt:lpwstr>eSyxg7/pbBgzfV3iWh0BIdQn1qhifdzhJMRiAderSrWd5SnbN72I8TAPxM7w08rYaOflVV3r5PPWVU3NbztMe8D99gSjvPjLgZsfTrK/SlMZJH//3OVv6DjhtspTYYf91tbKf6psCwUIs8X6oiKZmU3bfI8pvkPjuphJZuEGmj7g3dRT790IDxFtxYc3gDefPLMQqPGM3BjZRQIrefd1uHVy7kJgfurQJriEhjqkl/FV3vnpzMml/6zPQrqh6oP</vt:lpwstr>
  </property>
  <property fmtid="{D5CDD505-2E9C-101B-9397-08002B2CF9AE}" pid="42" name="x1ye=45">
    <vt:lpwstr>KueYy74Nvpt8D+l0rU5c1ItJGSeQujgcC05k7mpZSi8Yeb3SEiv9dtxV9+vpxclI3cHxYj+m1C7P6SjCRB9VbgzZKUt73nnbaW+CruKg+wswz7hylrR5YDA45Q9wGiZfhYS6Xm4z+/gSsCzQ6Z12/KkWvA8452DkrufYRLJ8oyugxCJMpSn3Q3ZHXvaFCj6jh5n05fXi1hXoM/fNywaSujxxMp/suBF+f0Rbq+Ih3UPKSFRanFs6vzvxYdG4pik</vt:lpwstr>
  </property>
  <property fmtid="{D5CDD505-2E9C-101B-9397-08002B2CF9AE}" pid="43" name="x1ye=46">
    <vt:lpwstr>6+OPZcmk7DgBsgvEN3F4bgY+tbofkbp886pfRXRyHa/Gy1AYXHhvp9Ow8QnJH9sEHXyRpNLEjwT6EgGzmCjqxqscAYR/31a9wRVFpP8b4htiwt/tY8FAEUxqXTapWMMnj8xRV/cSPH9OBvfNtLM//OEtk5OxLHJBepp+HCSj3y3yaZeXJVmyjFyq4mBUlC3phNcEIhUAatBtRRkRByuXubNNO0dQ8iUGP5P1nK4i/g2oZCCIUgdPkHqsocJL341</vt:lpwstr>
  </property>
  <property fmtid="{D5CDD505-2E9C-101B-9397-08002B2CF9AE}" pid="44" name="x1ye=47">
    <vt:lpwstr>2FfcXzUipPP0UqQz1KT90c6X7qnf8KFKe7kWiTArauOp0EvwZmrl27M/Ykc5ticI2Qi4L9ndoUlv5gRcf8tLXNw0qR+H07rzUuiv1OicQp16IAAXH8bfHA+mFU9TByF2EeVGe5mIjd7WsxUQiEDBk3lKfQPq7V4yu2rmZtAE//udBW/TYg6dbHqI/CIrcpoeSuyA6J7TyAPkCtKblD5PjgbSDoSSjyk/5+ZA/Fzyz2uaRC9Ke8YFWnoojGF/2jd</vt:lpwstr>
  </property>
  <property fmtid="{D5CDD505-2E9C-101B-9397-08002B2CF9AE}" pid="45" name="x1ye=48">
    <vt:lpwstr>++PSCAziwkiO9LDiJqSrwSdW38XSXbVr/MXz8EceCxMOswdt3oXKRqGVWvZbSTPI+5RZAJY3VaLBdqldaJJlJ4nc/lBlN7Zm/eJL4LeJ2pNbvazzUSwXpmF6iv23IrbVo8KC/n31EdOVdOhsNkM8qhXdn+Co3CA7VmSplaic4XLHkfJYNJzGLtyVChoeR9jGnrjZk+SOt/mKv7SufqAxtE0xczqmYx7Lb3IOC9OugqU3/Cp4yPq1vckNyOF5+MO</vt:lpwstr>
  </property>
  <property fmtid="{D5CDD505-2E9C-101B-9397-08002B2CF9AE}" pid="46" name="x1ye=49">
    <vt:lpwstr>U0DpgMR0d4pR0K+JHpBYzCtl5ROJzGMzncVGa4C3wH/jsGqbTVwXZaxEKVTHxpsyIkVoy5g9NsUJX/sYF79gq4T7db2bdT2k2D1zmKO1usQ/jet9P/MMLPlO9h0iNmZfWXJ/oicrQkNF6i+NkTbG6vP4zT+pccvhiGDJlM7xNoaLLo2xWB607630b6Hk5jj8glayjTWv6vcA3yhFyuFK56mQDV+vh6ZrjIqPCZ4MAsMAKKXa25U0yG9uyAUDHVj</vt:lpwstr>
  </property>
  <property fmtid="{D5CDD505-2E9C-101B-9397-08002B2CF9AE}" pid="47" name="x1ye=5">
    <vt:lpwstr>/U48jXsu0GysnQ36dGNAHUnmYFX8JcH1ByDFdUnBFK8pW+2HAkOwd9076fdctXabx/O4pxTA1KLYBvtS0aClPAcE4qrfRU2tj4CLAWGBfp73+d3VpbpQbcIkse0UiEhlZev2Oy5WurIS11WDLellmTFMvj3uhfqXpOtL9BNsVSx1LV1SffX4le6sEc9TIyaNf4nfBbGHEgJ11gehsRnz+Fsh281Ae7aZVr25IV9ag/WvbhGWKM1J4YT/7ywqnGY</vt:lpwstr>
  </property>
  <property fmtid="{D5CDD505-2E9C-101B-9397-08002B2CF9AE}" pid="48" name="x1ye=50">
    <vt:lpwstr>TgCuStSssfW7uQrwXXIc3KxOF4V/SpnBY3X1MYOsehv+h9ImAPShjSiySKMsih157n3j9WWmJNOM8xkc+Gk7Dbb1ilv1zdMAIC14HPmJ2O6fARsqUbOriLtAlmM4IbdPj561ftBNgdRMfyL0bwqj5TVR7n2th/dPTXAeD8lWo24tkfz8Lfh97x4ojwyvl/9Re/nPL/4+qF0rIi3xwXB1B/GM8fw4voSB1XNXWneYfm+xu1QdSP+xFeqabD2cicq</vt:lpwstr>
  </property>
  <property fmtid="{D5CDD505-2E9C-101B-9397-08002B2CF9AE}" pid="49" name="x1ye=51">
    <vt:lpwstr>2VbZiBpVy3v3ssqeQYtZVA0VrM+olPIVbBA468k/mbGTSjl/T2Kmj12MAzKc3ao19Rt2rWpmFj7Q3IGU5TDuNMJkTUPn8VqXkfEKBkAIRmOim47T8/NBaHrxX0SXLVCsJ6WJeKEyNiXW0O+pEwTN8kH29A+MKd/lPBmiyqKqv6E7mrrpx2jEDIiLUu3xZ+NwNHf0HEN9wLJqam/Qo00qpKfG2wXKmX2HsFsbkBoOVQUhQ3RIMFVTQ+v4fxCO20B</vt:lpwstr>
  </property>
  <property fmtid="{D5CDD505-2E9C-101B-9397-08002B2CF9AE}" pid="50" name="x1ye=52">
    <vt:lpwstr>K9X8Cdw0yqjPlU2abCRCj+kFGQMaHTNgG690FSedusXtHt/vQI73H7GrUSKq4RZiTmLDnwTVVFk8YxfRbJXBJpOLv7rITTT/C6ciKNauZKM9w5nTgJpOsDDMfHLCCBRYiSPjref7G8XzqgFmCBWvDZDvJ57gGksIJRrAV1V04pZotfswfBZ0CCr6aJbVZHjWFZGEzjD8CfvCCsyJYnM+VFsthQd4HWU3TbwSpuMGIKugleU0kJWdZBhs76nKB9E</vt:lpwstr>
  </property>
  <property fmtid="{D5CDD505-2E9C-101B-9397-08002B2CF9AE}" pid="51" name="x1ye=53">
    <vt:lpwstr>i2rEqryiWqfCpbItb8PzYO3eP6/bwrcAc9BClMWzXV0hefpkLQLv2eLR/Lkmg1PGzIXI4JnTSlYukoYp0U3S2fIr0iD9oXFObGoKx3L8ffTbXg3Tl38Tj3mpMQsx8buZ/ZiWWYlr6C8zJPbDl69uZaEesy8GSmdUlHlt+P8IoVH343qeiYWlgUF0FEJqqsl+MvinwzFwuMlIeXkgnmlvnokKbt7To3Vr8fGIAQWjrSKp0ja6KW5SLR3xUYzHILN</vt:lpwstr>
  </property>
  <property fmtid="{D5CDD505-2E9C-101B-9397-08002B2CF9AE}" pid="52" name="x1ye=54">
    <vt:lpwstr>yIalqwiW46yarytOTwEln2fH957QZ9u7jG47AoXVsKPVOfEbB/i3jBk0dDLs2j+7Bqapiuv9CkBFgR1Cu4C8Z7WTOeBMeMYdifsclJkk8id2PVxBhFNAaya7cGA0rOwI2dLn1VEGPgFW5HOovHJFE1BMW/Z/qh8+gq8FowxEsI6SsS9b+hNsr8IShiskh2AuMDY7R5fys8Zih2j5Xvt74wIDPk1cCeJsSqla6VRrjg8xNzmd8HwnXe+PA4VI3bH</vt:lpwstr>
  </property>
  <property fmtid="{D5CDD505-2E9C-101B-9397-08002B2CF9AE}" pid="53" name="x1ye=55">
    <vt:lpwstr>0YYCbytnNyYBR54OpSF9l9JemsDK7YWj8xZMX4+NuGpDulQEI1D/dF51mdip2i3ftuLFENBGIPnX+uEUMCC5t2GqvgHiu7SQVX2JFD33Wv5ndEBytL6esAyC7bz5uV9leLbu3t9Z4y8ITLpTn+95SxwL834H+1iRmpYq5G4OXQsq2h90h+xB6Ip8WNE+Uoxq52tFJxozwCFq30bM07wvS43UhmFul+HeDnQQ2r6OBsFGa0yuUouO39ucVeXtFlo</vt:lpwstr>
  </property>
  <property fmtid="{D5CDD505-2E9C-101B-9397-08002B2CF9AE}" pid="54" name="x1ye=56">
    <vt:lpwstr>TG6LOo8fwEm0rzxft+CJ+Hhd7+gMbAo5Q49y68eRw42BmI+LCrRRqb0k0wS+K6S8WadQOodUVYUHIaG8pm4yVm5cr4P983ioRvyxMz6fHvaj1qZKLkCn9rKJ8xhW06QnNPNHGWemcCgESuL7h4BEdJmqEe46lvRoYADancryU4oqCk25AYJ+cEUu1x5aVBm4wlZtUs7O2oI7iuWlRxSaNdfv/Xf3y8Lnfr9AZlhJHvnbM3mC8B3WQSrQuCp4old</vt:lpwstr>
  </property>
  <property fmtid="{D5CDD505-2E9C-101B-9397-08002B2CF9AE}" pid="55" name="x1ye=57">
    <vt:lpwstr>wHi3p129tAvmgcKME0Z03tNob8mlqUMALkK3nu3SvsVW8B0DcBzcKxK7G+u1Pc+urkRCl/8OX0ABSY9CPlOpKyqcHNAVDh8r+UMaVFu+KF7hrwpjDzcHi7H04zmEQi9WzyN6KZgIYGhd85aH24Qc2/uhbqX/LaJcWP4zsk4zlBJElelvs+HcLnpIDxx01cu8LeYuTrE84pypp5JHzmD/0oHEDu7oglw3H+2BcC3pVEf76RnRxZQ3068ZxVFCy1+</vt:lpwstr>
  </property>
  <property fmtid="{D5CDD505-2E9C-101B-9397-08002B2CF9AE}" pid="56" name="x1ye=58">
    <vt:lpwstr>vVv72Y3g/8ehDvJBdftY7HyQ8S7cHrtMRa8BPtBswJyFNDUDm+zc9fWbSToD5QmYw0J0g2jiZAI1Ve6Gxvv7HWhN9R4YaBg8OFoAD9N6EuUXixuDE/CBOz0M8VZCEANICHQzfjMl90/XPexfqeqC0WqxyjSZHLDnWi6VbbPcV2DrX/OqykTQdmUthL3JPZfGX/Tr76LAUa3RAwrIi9SEIgsk7niiNinNOiD/Pa3+KoPy7hVEJNlrWDEQHFoLKxU</vt:lpwstr>
  </property>
  <property fmtid="{D5CDD505-2E9C-101B-9397-08002B2CF9AE}" pid="57" name="x1ye=59">
    <vt:lpwstr>bU/KHY5zNFFDChvqVbOTEmyLXZwUzUwIHS85Kum55LWwDP6+bKwXE33/1+AXkd00BUws1R4d/fsosLmuSxLxMt2phDsns68WTH93Todr8oMAYPQ4J7xJ2jKgNVyH/OyRQUFzBPt6UgwAJUv2eOPRYYtsmu3NQGRhQ/kEBZUpkGyknO8pULF/bt4dYbaEbtRetdCqNVoAld8o8p9Btmc60LoAyi9fIvqcHU6OYvGMvLW2M9d+9sMcVICtVfgFoG+</vt:lpwstr>
  </property>
  <property fmtid="{D5CDD505-2E9C-101B-9397-08002B2CF9AE}" pid="58" name="x1ye=6">
    <vt:lpwstr>M+VRGsRCnaW/3pI91d/U6SPBfqCXOSP/09vmSu01PUTQr7tOrfuCPMVrprJVavqEQL8WlYkVLDpXR+vRi52xqAAbX4x+rvQtxOHbs0Xwq2eC5dvlNcAVDZycmzIHJy4jzSTD/raqcEZwiQzc6/To1VRyDBeQth42wXph2TBx5Rb9hxu3e4cxQ+uCmutomLwLhkqN/6eorxrKgoHAaaYI8OrBZ+MunV3Lvl9y3p710mK4WJZNbB4rplVhEjQZ42p</vt:lpwstr>
  </property>
  <property fmtid="{D5CDD505-2E9C-101B-9397-08002B2CF9AE}" pid="59" name="x1ye=60">
    <vt:lpwstr>6fR1mQcDFUXkHn0ujbfCHvUQd4wCmr4H+5m7Z+fBbJba3wjg+Bhxt58KTYOWWykT8rNKEfG3YUiZfAAknIzgg4Y0LhCVzf73/1u25Us0y09UXQWg9gaNhT17rN8wkzjJiUqT9Rgr8mf5tfolsasyWG03QONhVXPLFcHQtGk1qft2gJFzTlqRDb6jUPhf5xwrmVPjaFThbQWUfdz471lOf9qfnkyxYeaRQbKTv5C7FkDWsr8ElbrMcV56+wB3VcI</vt:lpwstr>
  </property>
  <property fmtid="{D5CDD505-2E9C-101B-9397-08002B2CF9AE}" pid="60" name="x1ye=61">
    <vt:lpwstr>GzRrKyHd+0Dkhjne3iNx6kBzmxHEbjYtJICqOv7F5ZuKB5ElhLrBGOb6S02jtaRTgQkv6SZdkxhcmq8GsLlOVJ+VpVtq7WWfCRlde05EtyPi/YGkdLYFa1xqO91bIcBv/jsKEYxYeapDZxTG0DCnbZxyS0L9mWTYEudbqtEQFtpzRLxAMzUZpG4fyz9+z41HrY4etwyy8RZxw3o+F8TDoME3Wqp6x24a8towKRznd/CCHXSdyylsgVPJ6JyKUAA</vt:lpwstr>
  </property>
  <property fmtid="{D5CDD505-2E9C-101B-9397-08002B2CF9AE}" pid="61" name="x1ye=62">
    <vt:lpwstr>z+7MjNcnZk0eyPnsIVAPYAYYoWvVwZXcwZbpUc0U3j2yWnnbCQDVRqntUMT2zlogagnsPFaK4U7LQijvDyoyhzdshXqbmi92YIIsyEZelQFxmMM2zHhECS6tT4RqGW4F8kpMtBIGhBQeKXqNHXSn2h4W4qK19kghHFZaQfPjaHEHaB1kfs9KM20zcHkDC0KeRGL09MYt1UMS+VzWWf8RFuvHXQH02B2RCR+B8xxIxlVfhDho5uBz/hv9Q4a2MoV</vt:lpwstr>
  </property>
  <property fmtid="{D5CDD505-2E9C-101B-9397-08002B2CF9AE}" pid="62" name="x1ye=63">
    <vt:lpwstr>2VqOgUdtV4pmfCTJ+Ww2Pu+3+Rl73MBmHK78/eSeYiA2s35Pv2btbgeSolHUBhYN3JsSJnvIgRUJoXd1jcr4UEdbWgoLzao8vUxQs2lF9V15LdEbM9mMUfW0SAjgIPsMegPVCZMVWkU7ypxCl9UOjBKHdZQc/iaBNfUoWdP5sDZ2UjqXFe+qXtlOqSlvdk4WiWdfzAoP3Hx9IxMdnOnQJO8+og+IgWEfXwphAavlOhGkK4JJAhUMSwYxA7M4Pg3</vt:lpwstr>
  </property>
  <property fmtid="{D5CDD505-2E9C-101B-9397-08002B2CF9AE}" pid="63" name="x1ye=64">
    <vt:lpwstr>QxihITZtghSadahDw80RaBAEdHkfRHCWuqg1by4gVybyT2UPI68eLhTnYW7H37V3odJCzzxxKpkGMFwWoHqo88fnTOELkepLDdhBOZJ248tws//iu/+XUFMu42TuY6pf4H+76Hw/xLDS2tv6dc++V+1uR5xO6uOZ8Rl00rhZt3POk+iZle3zYGLvRCSUjLD06q84u+oGodM/wPy11mfyc/qgg2zSu3Rdfa6ZiBZ9kcsxA+8oCVJayvUngy8tg2p</vt:lpwstr>
  </property>
  <property fmtid="{D5CDD505-2E9C-101B-9397-08002B2CF9AE}" pid="64" name="x1ye=65">
    <vt:lpwstr>27fy90P0BOhj+AMvvz4HIGN5DRLeX3NaP65zyEkJJMf17UMO3i+zcD1vjTG3dvWMGFviHKwb2XT/hqCHy0gGvEtIlwKaH2f/q76mid1PhcVdJ0etLtrspXtBmYBq3WQwKFP6LsZUjMhpWcxoz/BZMwnfTmjtwB5P0ZMhH0j+Yjy9R+ruIeAZVA7QZ6vrgI/vtdhEUkDgRfDLX6GnVHCly62WR4rhG2LEPsPZZ9BCfEYl77cvmeonrjR4A3Hw9fi</vt:lpwstr>
  </property>
  <property fmtid="{D5CDD505-2E9C-101B-9397-08002B2CF9AE}" pid="65" name="x1ye=66">
    <vt:lpwstr>Jk8WmvWr4AQ9DtSKGBbUlZTUJQTugleQBvlyPuUgJWqPGs/xuyX3rXpmTrW9rtKLj0HbW7XDdPe8wU3W+HNn8oG32Yol5eQdb7CPiiL6U+/tJ9wVnQGZn3iaOmwrWSZgiL/FexWWRJCMBQ8EAscFs20Lg1Djvc3Tn9MHdIfqryEiAdPwX3IwtmbWpXFvPfqyaoGSslgjHkoV1QE53Jo5sxhn+7PCM4o7yPxJuETD7OwdMvUKun1fx+rq/abZNFs</vt:lpwstr>
  </property>
  <property fmtid="{D5CDD505-2E9C-101B-9397-08002B2CF9AE}" pid="66" name="x1ye=67">
    <vt:lpwstr>dhLsysrmkM+4as5aZlRUSwnmVZxIqchCjAubfwwGY7HzyZqyrwS26FbY5D9WkNPBc2+hlLK73cmtvQ1hilXM8Q6HUGepwI1SXl9lyVoPX49LmcGh3c/EWl9ffYeMVjcHg/qgR5/0Czlo5GMfCitrm1h1EI+cM9EqPHt4uqPKycB5anaVPAnYx5+T6Pb/8nxV637sQDnCwbzdNyGADU+MEo/Edl8bCYWOo28C2kMCG7MW5hShoX/QKwjyzPqMVGq</vt:lpwstr>
  </property>
  <property fmtid="{D5CDD505-2E9C-101B-9397-08002B2CF9AE}" pid="67" name="x1ye=68">
    <vt:lpwstr>0K59em6r+C9sktKGi80n6B3EXJ3Q/z+IB1uFc96AGyHxYFLxfF3/s1yV3Mqv9mMPVntgor/NFaavzv+SjIiBFwHrRmrK0oCmCg4qq1lV9qgixG+ZebMksvE7/aaZenn2/43dcjZd1p8fk7jYRaFcW6kcYxUMD8jX/itoAATz3fisOygm4hiNUXsOz24jyuoz7pxSpasUyb5rt3QdGA5bHXDJ4U3feEhkSHe1vUS9FTaqt6RgEcdzogZy4+nocvu</vt:lpwstr>
  </property>
  <property fmtid="{D5CDD505-2E9C-101B-9397-08002B2CF9AE}" pid="68" name="x1ye=69">
    <vt:lpwstr>MaFVWgJOGfS7QdrWFkEJNmlwyEX33MAfKfkAUQ2RHjfMOMutNbL9WVKa+vIbcidIVmUOU0QnxVQSbPMZDODntYXKRGpN1VIWmP7SsZzVzgiC71eU1qk8P9pdjvN7lcNaASnSlr1wWdYlb6tguSMlZQPx8Rfv/VheUTJHL+8T0bUA/UDd4U7y8lnpdspQny6IbrZv5VCOdsi+az4/K1sXd9nUBB2ifUvOpVXdidgUl6WQ6gJs9F2vgRWunuanyY3</vt:lpwstr>
  </property>
  <property fmtid="{D5CDD505-2E9C-101B-9397-08002B2CF9AE}" pid="69" name="x1ye=7">
    <vt:lpwstr>+KQuDKsT77/ys9rr+ZxFiWdrtElPkGlGuF6dMlVDXtj1YGmHVXF1yDK/R+YsZ6AhXBYpV7i9ImDmHbn69G+KnD0+PkO0nZAr/LFd2Q8G9ZPkw5A1yJ890JkGwwH8CaBzUafCq/LQeWjIU80ecYiyCh2Zi4RcRpAeqy85RgsOoTWQug1m31dV0lp8LLanja0w4L+Sn3VBOvHpXsdvkykt7aKMGQwlGcsPs4qPj2DtGFvw23OzXKA1vjCoCa/sY8N</vt:lpwstr>
  </property>
  <property fmtid="{D5CDD505-2E9C-101B-9397-08002B2CF9AE}" pid="70" name="x1ye=70">
    <vt:lpwstr>WYW0qBZvg5qMAvurUWuG1E9vnVaUjwdq+wp/ArHZdUtwFl3nbKS86RooutiQnXZ61tdf6ZlXsHbKbiUe6wp0eQKdoQOoJ60DHxtJCg7Q4wHcqdatBP5rMiWqkr1LiY7uosTAWzrHzR0PCylSljfgMBhW1SojYAN12e+sV9EcsA5BXHha7Ys6uCXFvE3oslL7L6dY661Nl3WCTWojyzzboJSwgbHwuB8f9o0geguSx+eHeQUyVnjJvYmZpInKkeO</vt:lpwstr>
  </property>
  <property fmtid="{D5CDD505-2E9C-101B-9397-08002B2CF9AE}" pid="71" name="x1ye=71">
    <vt:lpwstr>qA47urIJU/kCwHjvZUrh9gtK/DU5FUyumdf0hckxkJizkP/n7W47zwIyI2i5aQnkS72hmusFBvdAHp4Ni+4TPSD2oJqaaCKhfh6XS9MpBW6F8he3TE3OLaxF7xyg/DUkocj7ZY8vIyMD73x6OmDafAsOSJ7QBCrA3L3i1Vcc54uo7kRWRjbZcU6aCQgcXAepwQxZszB7WcVXFOYZY4Tkn7fgTe+klIMLrTgeP3ckyyoGhHALWlhKFeyTt6yovRz</vt:lpwstr>
  </property>
  <property fmtid="{D5CDD505-2E9C-101B-9397-08002B2CF9AE}" pid="72" name="x1ye=72">
    <vt:lpwstr>EjA9FBC2O720mSTPzZCcsdPLfUIXh1XQ/NBGOW7Zo2UrW8HYJBVuVjcmW+5rWcHdKVjfMzwKZRk/MPeX+CgouSjYAOptezgsxvkvgbQrdu2y6jKQSRAvE97Urv4BCY8lE2BHAAA=</vt:lpwstr>
  </property>
  <property fmtid="{D5CDD505-2E9C-101B-9397-08002B2CF9AE}" pid="73" name="x1ye=8">
    <vt:lpwstr>pJEv87w9z/EDmliAs5V+YceRab+ejI5zzQNU44Q99Ullmru+bM9OFyEucwXzB0CaP6Wv8ZFAy70M2NOo2xNZ7DYw8vylxTG4RzJnluOOc48FS43u4d+GYP1KVJr5EJRCUG+yxa7zE+CGD43d8su5t/gJ9xGpG5Y9vAjZyOMwD6DfX75LL5HEdQD8ticrCdapx2NQXFk9ujDzoIVRMmua3eFEq0Gy29I9D7dN+2iNM5ei67lQwb+VYa5KRsLGzPq</vt:lpwstr>
  </property>
  <property fmtid="{D5CDD505-2E9C-101B-9397-08002B2CF9AE}" pid="74" name="x1ye=9">
    <vt:lpwstr>rvzVnCGHkOKHTr5P375lD2HV8TRN1rtfvmMs3PDh/pZ2NNCDfiNl/n/WpTP/XU5d91sZ7s6TRUQ/fqX/ssvIP7FzTk3vsTaOJRCIybfSXiU22heKbVyFfgfA8P0iFMrhLk23H8EGqnW/nNpz30uRec0U/1B8ALfyihZdVaYE5lEBc85N13Tcbo0QthOlbi8jYh8yV/vf6A1lo7Xir8zaqRAzHgkP1LO9wV65DSt77a4B6kAM5GDDDz1n103Wy3F</vt:lpwstr>
  </property>
</Properties>
</file>